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5750" w:rsidRPr="00A20DCC" w:rsidRDefault="00EF5750" w:rsidP="00EF5750">
      <w:pPr>
        <w:spacing w:after="0"/>
        <w:ind w:left="-1701" w:right="-1" w:firstLine="567"/>
        <w:jc w:val="right"/>
        <w:rPr>
          <w:rFonts w:ascii="Times New Roman" w:hAnsi="Times New Roman"/>
          <w:b/>
          <w:sz w:val="28"/>
          <w:szCs w:val="28"/>
        </w:rPr>
      </w:pPr>
      <w:r w:rsidRPr="00A20DCC">
        <w:rPr>
          <w:rFonts w:ascii="Times New Roman" w:hAnsi="Times New Roman"/>
          <w:b/>
          <w:noProof/>
          <w:sz w:val="28"/>
          <w:szCs w:val="28"/>
          <w:lang w:eastAsia="ru-RU"/>
        </w:rPr>
        <w:drawing>
          <wp:anchor distT="0" distB="0" distL="114300" distR="114300" simplePos="0" relativeHeight="251659264" behindDoc="0" locked="0" layoutInCell="1" allowOverlap="1">
            <wp:simplePos x="0" y="0"/>
            <wp:positionH relativeFrom="column">
              <wp:posOffset>2924810</wp:posOffset>
            </wp:positionH>
            <wp:positionV relativeFrom="paragraph">
              <wp:posOffset>-449580</wp:posOffset>
            </wp:positionV>
            <wp:extent cx="593090" cy="691515"/>
            <wp:effectExtent l="19050" t="0" r="0" b="0"/>
            <wp:wrapNone/>
            <wp:docPr id="8"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5" cstate="print">
                      <a:lum bright="12000" contrast="42000"/>
                      <a:grayscl/>
                    </a:blip>
                    <a:srcRect/>
                    <a:stretch>
                      <a:fillRect/>
                    </a:stretch>
                  </pic:blipFill>
                  <pic:spPr bwMode="auto">
                    <a:xfrm>
                      <a:off x="0" y="0"/>
                      <a:ext cx="593090" cy="691515"/>
                    </a:xfrm>
                    <a:prstGeom prst="rect">
                      <a:avLst/>
                    </a:prstGeom>
                    <a:noFill/>
                    <a:ln w="9525">
                      <a:noFill/>
                      <a:miter lim="800000"/>
                      <a:headEnd/>
                      <a:tailEnd/>
                    </a:ln>
                  </pic:spPr>
                </pic:pic>
              </a:graphicData>
            </a:graphic>
          </wp:anchor>
        </w:drawing>
      </w:r>
      <w:r w:rsidR="005979CD" w:rsidRPr="00A20DCC">
        <w:rPr>
          <w:rFonts w:ascii="Times New Roman" w:hAnsi="Times New Roman"/>
          <w:b/>
          <w:noProof/>
          <w:sz w:val="28"/>
          <w:szCs w:val="28"/>
          <w:lang w:eastAsia="ru-RU"/>
        </w:rPr>
        <w:t>ПРОЕКТ</w:t>
      </w:r>
    </w:p>
    <w:p w:rsidR="00EF5750" w:rsidRPr="00A679FD" w:rsidRDefault="00EF5750" w:rsidP="00EF5750">
      <w:pPr>
        <w:spacing w:after="0"/>
        <w:ind w:left="-1701" w:right="-1" w:firstLine="567"/>
        <w:jc w:val="right"/>
        <w:rPr>
          <w:rFonts w:ascii="Times New Roman" w:hAnsi="Times New Roman"/>
        </w:rPr>
      </w:pPr>
    </w:p>
    <w:p w:rsidR="00EF5750" w:rsidRPr="005979CD" w:rsidRDefault="00EF5750" w:rsidP="00EF5750">
      <w:pPr>
        <w:pStyle w:val="1f1"/>
        <w:ind w:firstLine="0"/>
        <w:jc w:val="center"/>
        <w:rPr>
          <w:b/>
        </w:rPr>
      </w:pPr>
      <w:r w:rsidRPr="005979CD">
        <w:rPr>
          <w:b/>
        </w:rPr>
        <w:t>АДМИНИСТРАЦИЯ</w:t>
      </w:r>
    </w:p>
    <w:p w:rsidR="00EF5750" w:rsidRPr="005979CD" w:rsidRDefault="00EF5750" w:rsidP="00EF5750">
      <w:pPr>
        <w:pStyle w:val="1f1"/>
        <w:ind w:firstLine="0"/>
        <w:jc w:val="center"/>
        <w:rPr>
          <w:b/>
        </w:rPr>
      </w:pPr>
      <w:r w:rsidRPr="005979CD">
        <w:rPr>
          <w:b/>
        </w:rPr>
        <w:t>СИНЯВИНСКОГО ГОРОДСКОГО ПОСЕЛЕНИЯ</w:t>
      </w:r>
    </w:p>
    <w:p w:rsidR="00EF5750" w:rsidRPr="005979CD" w:rsidRDefault="00EF5750" w:rsidP="00EF5750">
      <w:pPr>
        <w:pStyle w:val="1f1"/>
        <w:ind w:firstLine="0"/>
        <w:jc w:val="center"/>
        <w:rPr>
          <w:b/>
        </w:rPr>
      </w:pPr>
      <w:r w:rsidRPr="005979CD">
        <w:rPr>
          <w:b/>
        </w:rPr>
        <w:t>КИРОВСКОГО МУНИЦИПАЛЬНОГО РАЙОНА ЛЕНИНГРАДСКОЙ ОБЛАСТИ</w:t>
      </w:r>
    </w:p>
    <w:p w:rsidR="00EF5750" w:rsidRPr="00A679FD" w:rsidRDefault="00EF5750" w:rsidP="00EF5750">
      <w:pPr>
        <w:pStyle w:val="1f1"/>
        <w:jc w:val="center"/>
      </w:pPr>
    </w:p>
    <w:p w:rsidR="00EF5750" w:rsidRPr="00A679FD" w:rsidRDefault="00EF5750" w:rsidP="00EF5750">
      <w:pPr>
        <w:pStyle w:val="1f1"/>
        <w:rPr>
          <w:b/>
        </w:rPr>
      </w:pPr>
    </w:p>
    <w:p w:rsidR="00EF5750" w:rsidRPr="00A679FD" w:rsidRDefault="00EF5750" w:rsidP="00EF5750">
      <w:pPr>
        <w:pStyle w:val="1f1"/>
        <w:jc w:val="center"/>
        <w:rPr>
          <w:b/>
        </w:rPr>
      </w:pPr>
      <w:proofErr w:type="gramStart"/>
      <w:r w:rsidRPr="00A679FD">
        <w:rPr>
          <w:b/>
        </w:rPr>
        <w:t>П</w:t>
      </w:r>
      <w:proofErr w:type="gramEnd"/>
      <w:r w:rsidRPr="00A679FD">
        <w:rPr>
          <w:b/>
        </w:rPr>
        <w:t xml:space="preserve"> О С Т А Н О В Л Е Н И Е</w:t>
      </w:r>
    </w:p>
    <w:p w:rsidR="00EF5750" w:rsidRPr="00A20DCC" w:rsidRDefault="00EF5750" w:rsidP="00EF5750">
      <w:pPr>
        <w:pStyle w:val="1f1"/>
        <w:jc w:val="center"/>
        <w:rPr>
          <w:b/>
        </w:rPr>
      </w:pPr>
    </w:p>
    <w:p w:rsidR="005979CD" w:rsidRPr="00A20DCC" w:rsidRDefault="005979CD" w:rsidP="005979CD">
      <w:pPr>
        <w:pStyle w:val="4"/>
        <w:spacing w:before="0"/>
        <w:ind w:right="-1"/>
        <w:rPr>
          <w:b w:val="0"/>
          <w:i/>
          <w:color w:val="000000" w:themeColor="text1"/>
          <w:sz w:val="24"/>
          <w:szCs w:val="24"/>
        </w:rPr>
      </w:pPr>
      <w:r w:rsidRPr="00A20DCC">
        <w:rPr>
          <w:b w:val="0"/>
          <w:color w:val="000000" w:themeColor="text1"/>
          <w:sz w:val="24"/>
          <w:szCs w:val="24"/>
        </w:rPr>
        <w:t>от  «__» ________ 2025 года  № _____</w:t>
      </w:r>
    </w:p>
    <w:p w:rsidR="00EF5750" w:rsidRPr="00A679FD" w:rsidRDefault="00EF5750" w:rsidP="00EF5750">
      <w:pPr>
        <w:pStyle w:val="1f1"/>
        <w:jc w:val="center"/>
      </w:pPr>
    </w:p>
    <w:p w:rsidR="00EF5750" w:rsidRPr="00B44865" w:rsidRDefault="00EF5750" w:rsidP="00EF5750">
      <w:pPr>
        <w:pStyle w:val="1f1"/>
        <w:jc w:val="center"/>
        <w:rPr>
          <w:b/>
          <w:sz w:val="22"/>
        </w:rPr>
      </w:pPr>
      <w:r w:rsidRPr="00B44865">
        <w:rPr>
          <w:b/>
          <w:szCs w:val="28"/>
        </w:rPr>
        <w:t>Об утверждении административного регламента предоставления муниципальной услуги «</w:t>
      </w:r>
      <w:r w:rsidRPr="00B44865">
        <w:rPr>
          <w:b/>
          <w:spacing w:val="-4"/>
          <w:szCs w:val="28"/>
        </w:rPr>
        <w:t>Предоставление разрешения</w:t>
      </w:r>
      <w:r>
        <w:rPr>
          <w:b/>
          <w:spacing w:val="-4"/>
          <w:szCs w:val="28"/>
        </w:rPr>
        <w:t xml:space="preserve"> (ордера)</w:t>
      </w:r>
      <w:r w:rsidRPr="00B44865">
        <w:rPr>
          <w:b/>
          <w:spacing w:val="-4"/>
          <w:szCs w:val="28"/>
        </w:rPr>
        <w:t xml:space="preserve"> на </w:t>
      </w:r>
      <w:r>
        <w:rPr>
          <w:b/>
          <w:spacing w:val="-4"/>
          <w:szCs w:val="28"/>
        </w:rPr>
        <w:t>производство</w:t>
      </w:r>
      <w:r w:rsidRPr="00B44865">
        <w:rPr>
          <w:b/>
          <w:spacing w:val="-4"/>
          <w:szCs w:val="28"/>
        </w:rPr>
        <w:t xml:space="preserve"> земляных работ</w:t>
      </w:r>
      <w:r>
        <w:rPr>
          <w:b/>
          <w:bCs/>
          <w:szCs w:val="28"/>
        </w:rPr>
        <w:t>»</w:t>
      </w:r>
    </w:p>
    <w:p w:rsidR="00EF5750" w:rsidRPr="00A679FD" w:rsidRDefault="00EF5750" w:rsidP="00EF5750">
      <w:pPr>
        <w:pStyle w:val="a0"/>
      </w:pPr>
    </w:p>
    <w:p w:rsidR="00EF5750" w:rsidRPr="00B44865" w:rsidRDefault="00EF5750" w:rsidP="00EF5750">
      <w:pPr>
        <w:pStyle w:val="a0"/>
        <w:ind w:firstLine="567"/>
        <w:jc w:val="both"/>
        <w:rPr>
          <w:sz w:val="28"/>
          <w:szCs w:val="28"/>
        </w:rPr>
      </w:pPr>
      <w:proofErr w:type="gramStart"/>
      <w:r w:rsidRPr="00B44865">
        <w:rPr>
          <w:sz w:val="28"/>
          <w:szCs w:val="28"/>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Постановлением Правительства Российской Федерации от 16.05.2011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постановляю:</w:t>
      </w:r>
      <w:proofErr w:type="gramEnd"/>
    </w:p>
    <w:p w:rsidR="00EF5750" w:rsidRPr="00B44865" w:rsidRDefault="00EF5750" w:rsidP="00EF5750">
      <w:pPr>
        <w:pStyle w:val="1f1"/>
        <w:rPr>
          <w:color w:val="1D1B11"/>
          <w:sz w:val="28"/>
          <w:szCs w:val="28"/>
        </w:rPr>
      </w:pPr>
      <w:r w:rsidRPr="00B44865">
        <w:rPr>
          <w:bCs/>
          <w:sz w:val="28"/>
          <w:szCs w:val="28"/>
        </w:rPr>
        <w:t>1.</w:t>
      </w:r>
      <w:r>
        <w:rPr>
          <w:bCs/>
          <w:sz w:val="28"/>
          <w:szCs w:val="28"/>
        </w:rPr>
        <w:t xml:space="preserve"> </w:t>
      </w:r>
      <w:r w:rsidRPr="00A134A0">
        <w:rPr>
          <w:sz w:val="28"/>
          <w:szCs w:val="28"/>
        </w:rPr>
        <w:t xml:space="preserve">Утвердить административный </w:t>
      </w:r>
      <w:hyperlink w:anchor="Par31" w:tooltip="АДМИНИСТРАТИВНЫЙ РЕГЛАМЕНТ" w:history="1">
        <w:r w:rsidRPr="00A134A0">
          <w:rPr>
            <w:sz w:val="28"/>
            <w:szCs w:val="28"/>
          </w:rPr>
          <w:t>регламент</w:t>
        </w:r>
      </w:hyperlink>
      <w:r w:rsidRPr="00A134A0">
        <w:rPr>
          <w:sz w:val="28"/>
          <w:szCs w:val="28"/>
        </w:rPr>
        <w:t xml:space="preserve"> предоставления муниципальной услуги «</w:t>
      </w:r>
      <w:r w:rsidRPr="00A134A0">
        <w:rPr>
          <w:spacing w:val="-4"/>
          <w:sz w:val="28"/>
          <w:szCs w:val="28"/>
        </w:rPr>
        <w:t>Предоставление разрешения</w:t>
      </w:r>
      <w:r>
        <w:rPr>
          <w:spacing w:val="-4"/>
          <w:sz w:val="28"/>
          <w:szCs w:val="28"/>
        </w:rPr>
        <w:t xml:space="preserve"> (ордера)</w:t>
      </w:r>
      <w:r w:rsidRPr="00A134A0">
        <w:rPr>
          <w:spacing w:val="-4"/>
          <w:sz w:val="28"/>
          <w:szCs w:val="28"/>
        </w:rPr>
        <w:t xml:space="preserve"> на </w:t>
      </w:r>
      <w:r>
        <w:rPr>
          <w:spacing w:val="-4"/>
          <w:sz w:val="28"/>
          <w:szCs w:val="28"/>
        </w:rPr>
        <w:t>производство</w:t>
      </w:r>
      <w:r w:rsidRPr="00A134A0">
        <w:rPr>
          <w:spacing w:val="-4"/>
          <w:sz w:val="28"/>
          <w:szCs w:val="28"/>
        </w:rPr>
        <w:t xml:space="preserve"> земляных работ</w:t>
      </w:r>
      <w:r w:rsidRPr="00A134A0">
        <w:rPr>
          <w:sz w:val="28"/>
          <w:szCs w:val="28"/>
        </w:rPr>
        <w:t>» согласно приложению</w:t>
      </w:r>
      <w:r w:rsidRPr="00A134A0">
        <w:rPr>
          <w:color w:val="1D1B11"/>
          <w:sz w:val="28"/>
          <w:szCs w:val="28"/>
        </w:rPr>
        <w:t>.</w:t>
      </w:r>
    </w:p>
    <w:p w:rsidR="00EF5750" w:rsidRPr="00A134A0" w:rsidRDefault="00EF5750" w:rsidP="00EF5750">
      <w:pPr>
        <w:widowControl w:val="0"/>
        <w:autoSpaceDE w:val="0"/>
        <w:autoSpaceDN w:val="0"/>
        <w:adjustRightInd w:val="0"/>
        <w:spacing w:after="0" w:line="240" w:lineRule="auto"/>
        <w:ind w:firstLine="709"/>
        <w:contextualSpacing/>
        <w:jc w:val="both"/>
        <w:outlineLvl w:val="0"/>
        <w:rPr>
          <w:rFonts w:ascii="Times New Roman" w:hAnsi="Times New Roman"/>
          <w:bCs/>
          <w:sz w:val="28"/>
          <w:szCs w:val="28"/>
        </w:rPr>
      </w:pPr>
      <w:r w:rsidRPr="00A134A0">
        <w:rPr>
          <w:rFonts w:ascii="Times New Roman" w:hAnsi="Times New Roman"/>
          <w:color w:val="1D1B11"/>
          <w:sz w:val="28"/>
          <w:szCs w:val="28"/>
        </w:rPr>
        <w:t>2. Признать утратившим силу постановление администрации Синявинского городского поселения Кировского муниципального ра</w:t>
      </w:r>
      <w:r>
        <w:rPr>
          <w:rFonts w:ascii="Times New Roman" w:hAnsi="Times New Roman"/>
          <w:color w:val="1D1B11"/>
          <w:sz w:val="28"/>
          <w:szCs w:val="28"/>
        </w:rPr>
        <w:t xml:space="preserve">йона Ленинградской области от </w:t>
      </w:r>
      <w:r w:rsidR="006F3DBB">
        <w:rPr>
          <w:rFonts w:ascii="Times New Roman" w:hAnsi="Times New Roman"/>
          <w:color w:val="1D1B11"/>
          <w:sz w:val="28"/>
          <w:szCs w:val="28"/>
        </w:rPr>
        <w:t>24.12.2024 № 705</w:t>
      </w:r>
      <w:r w:rsidRPr="00A134A0">
        <w:rPr>
          <w:rFonts w:ascii="Times New Roman" w:hAnsi="Times New Roman"/>
          <w:color w:val="1D1B11"/>
          <w:sz w:val="28"/>
          <w:szCs w:val="28"/>
        </w:rPr>
        <w:t xml:space="preserve"> «</w:t>
      </w:r>
      <w:r w:rsidRPr="00A134A0">
        <w:rPr>
          <w:rFonts w:ascii="Times New Roman" w:hAnsi="Times New Roman"/>
          <w:bCs/>
          <w:sz w:val="28"/>
          <w:szCs w:val="28"/>
        </w:rPr>
        <w:t xml:space="preserve">Об утверждении административного регламента </w:t>
      </w:r>
      <w:r w:rsidR="005C7C08">
        <w:rPr>
          <w:rFonts w:ascii="Times New Roman" w:hAnsi="Times New Roman"/>
          <w:bCs/>
          <w:sz w:val="28"/>
          <w:szCs w:val="28"/>
        </w:rPr>
        <w:t xml:space="preserve">по предоставлению </w:t>
      </w:r>
      <w:r w:rsidRPr="00A134A0">
        <w:rPr>
          <w:rFonts w:ascii="Times New Roman" w:hAnsi="Times New Roman"/>
          <w:bCs/>
          <w:sz w:val="28"/>
          <w:szCs w:val="28"/>
        </w:rPr>
        <w:t>муниципальной услуги</w:t>
      </w:r>
      <w:r>
        <w:rPr>
          <w:rFonts w:ascii="Times New Roman" w:hAnsi="Times New Roman"/>
          <w:bCs/>
          <w:sz w:val="28"/>
          <w:szCs w:val="28"/>
        </w:rPr>
        <w:t xml:space="preserve"> </w:t>
      </w:r>
      <w:r w:rsidRPr="00A134A0">
        <w:rPr>
          <w:rFonts w:ascii="Times New Roman" w:hAnsi="Times New Roman"/>
          <w:bCs/>
          <w:sz w:val="28"/>
          <w:szCs w:val="28"/>
        </w:rPr>
        <w:t>«Предоставление разрешения на осуществление земляных работ»</w:t>
      </w:r>
      <w:r w:rsidRPr="00A134A0">
        <w:rPr>
          <w:rFonts w:ascii="Times New Roman" w:hAnsi="Times New Roman"/>
          <w:color w:val="1D1B11"/>
          <w:sz w:val="28"/>
          <w:szCs w:val="28"/>
        </w:rPr>
        <w:t>.</w:t>
      </w:r>
    </w:p>
    <w:p w:rsidR="00EF5750" w:rsidRPr="00B44865" w:rsidRDefault="00EF5750" w:rsidP="00EF5750">
      <w:pPr>
        <w:autoSpaceDE w:val="0"/>
        <w:autoSpaceDN w:val="0"/>
        <w:adjustRightInd w:val="0"/>
        <w:spacing w:after="0" w:line="240" w:lineRule="auto"/>
        <w:ind w:firstLine="709"/>
        <w:jc w:val="both"/>
        <w:outlineLvl w:val="1"/>
        <w:rPr>
          <w:rFonts w:ascii="Times New Roman" w:hAnsi="Times New Roman"/>
          <w:sz w:val="28"/>
          <w:szCs w:val="28"/>
        </w:rPr>
      </w:pPr>
      <w:r w:rsidRPr="00B44865">
        <w:rPr>
          <w:rFonts w:ascii="Times New Roman" w:hAnsi="Times New Roman"/>
          <w:sz w:val="28"/>
          <w:szCs w:val="28"/>
        </w:rPr>
        <w:t xml:space="preserve">3. Настоящее  постановление подлежит опубликованию на </w:t>
      </w:r>
      <w:r>
        <w:rPr>
          <w:rFonts w:ascii="Times New Roman" w:hAnsi="Times New Roman"/>
          <w:sz w:val="28"/>
          <w:szCs w:val="28"/>
        </w:rPr>
        <w:t xml:space="preserve">официальном </w:t>
      </w:r>
      <w:r w:rsidRPr="00B44865">
        <w:rPr>
          <w:rFonts w:ascii="Times New Roman" w:hAnsi="Times New Roman"/>
          <w:sz w:val="28"/>
          <w:szCs w:val="28"/>
        </w:rPr>
        <w:t xml:space="preserve">сайте Синявинского городского поселения в сети Интернет </w:t>
      </w:r>
      <w:hyperlink r:id="rId6" w:history="1">
        <w:r w:rsidRPr="00B44865">
          <w:rPr>
            <w:rStyle w:val="a9"/>
            <w:rFonts w:ascii="Times New Roman" w:hAnsi="Times New Roman"/>
            <w:sz w:val="28"/>
            <w:szCs w:val="28"/>
          </w:rPr>
          <w:t>www.lo-sinyavino.ru</w:t>
        </w:r>
      </w:hyperlink>
      <w:r w:rsidRPr="00B44865">
        <w:rPr>
          <w:rFonts w:ascii="Times New Roman" w:hAnsi="Times New Roman"/>
          <w:sz w:val="28"/>
          <w:szCs w:val="28"/>
        </w:rPr>
        <w:t>.</w:t>
      </w:r>
    </w:p>
    <w:p w:rsidR="00EF5750" w:rsidRPr="00B44865" w:rsidRDefault="00EF5750" w:rsidP="00EF5750">
      <w:pPr>
        <w:autoSpaceDE w:val="0"/>
        <w:autoSpaceDN w:val="0"/>
        <w:adjustRightInd w:val="0"/>
        <w:spacing w:after="0" w:line="240" w:lineRule="auto"/>
        <w:ind w:firstLine="709"/>
        <w:jc w:val="both"/>
        <w:outlineLvl w:val="1"/>
        <w:rPr>
          <w:rFonts w:ascii="Times New Roman" w:hAnsi="Times New Roman"/>
          <w:sz w:val="28"/>
          <w:szCs w:val="28"/>
        </w:rPr>
      </w:pPr>
      <w:r w:rsidRPr="00B44865">
        <w:rPr>
          <w:rFonts w:ascii="Times New Roman" w:hAnsi="Times New Roman"/>
          <w:sz w:val="28"/>
          <w:szCs w:val="28"/>
        </w:rPr>
        <w:t xml:space="preserve">4. </w:t>
      </w:r>
      <w:r w:rsidRPr="00B44865">
        <w:rPr>
          <w:rFonts w:ascii="Times New Roman" w:hAnsi="Times New Roman"/>
          <w:bCs/>
          <w:sz w:val="28"/>
          <w:szCs w:val="28"/>
        </w:rPr>
        <w:t xml:space="preserve">Настоящие постановление вступает в силу </w:t>
      </w:r>
      <w:r w:rsidRPr="00B44865">
        <w:rPr>
          <w:rFonts w:ascii="Times New Roman" w:hAnsi="Times New Roman"/>
          <w:sz w:val="28"/>
          <w:szCs w:val="28"/>
        </w:rPr>
        <w:t>со дня его официального опубликования.</w:t>
      </w:r>
    </w:p>
    <w:p w:rsidR="00EF5750" w:rsidRPr="00B44865" w:rsidRDefault="00EF5750" w:rsidP="00EF5750">
      <w:pPr>
        <w:autoSpaceDE w:val="0"/>
        <w:autoSpaceDN w:val="0"/>
        <w:adjustRightInd w:val="0"/>
        <w:spacing w:after="0" w:line="240" w:lineRule="auto"/>
        <w:ind w:firstLine="709"/>
        <w:jc w:val="both"/>
        <w:outlineLvl w:val="1"/>
        <w:rPr>
          <w:rFonts w:ascii="Times New Roman" w:hAnsi="Times New Roman"/>
          <w:sz w:val="28"/>
          <w:szCs w:val="28"/>
        </w:rPr>
      </w:pPr>
      <w:r w:rsidRPr="00B44865">
        <w:rPr>
          <w:rFonts w:ascii="Times New Roman" w:hAnsi="Times New Roman"/>
          <w:sz w:val="28"/>
          <w:szCs w:val="28"/>
        </w:rPr>
        <w:t xml:space="preserve">5. </w:t>
      </w:r>
      <w:proofErr w:type="gramStart"/>
      <w:r w:rsidRPr="00B44865">
        <w:rPr>
          <w:rFonts w:ascii="Times New Roman" w:hAnsi="Times New Roman"/>
          <w:sz w:val="28"/>
          <w:szCs w:val="28"/>
        </w:rPr>
        <w:t>Контроль за</w:t>
      </w:r>
      <w:proofErr w:type="gramEnd"/>
      <w:r w:rsidRPr="00B44865">
        <w:rPr>
          <w:rFonts w:ascii="Times New Roman" w:hAnsi="Times New Roman"/>
          <w:sz w:val="28"/>
          <w:szCs w:val="28"/>
        </w:rPr>
        <w:t xml:space="preserve"> исполнением настоящего постановления оставляю за собой</w:t>
      </w:r>
    </w:p>
    <w:p w:rsidR="00EF5750" w:rsidRPr="0090713C" w:rsidRDefault="00EF5750" w:rsidP="00EF5750">
      <w:pPr>
        <w:pStyle w:val="1f1"/>
        <w:rPr>
          <w:bCs/>
          <w:sz w:val="8"/>
          <w:szCs w:val="28"/>
        </w:rPr>
      </w:pPr>
    </w:p>
    <w:p w:rsidR="00EF5750" w:rsidRPr="00533563" w:rsidRDefault="00EF5750" w:rsidP="00EF5750">
      <w:pPr>
        <w:pStyle w:val="1f1"/>
        <w:rPr>
          <w:bCs/>
          <w:sz w:val="28"/>
          <w:szCs w:val="28"/>
        </w:rPr>
      </w:pPr>
    </w:p>
    <w:p w:rsidR="00EF5750" w:rsidRPr="00A679FD" w:rsidRDefault="00EF5750" w:rsidP="00EF5750">
      <w:pPr>
        <w:pStyle w:val="1f1"/>
        <w:rPr>
          <w:bCs/>
          <w:sz w:val="28"/>
          <w:szCs w:val="28"/>
        </w:rPr>
      </w:pPr>
      <w:r w:rsidRPr="00A679FD">
        <w:rPr>
          <w:bCs/>
          <w:sz w:val="28"/>
          <w:szCs w:val="28"/>
        </w:rPr>
        <w:t xml:space="preserve">Глава администрации                                                       </w:t>
      </w:r>
      <w:r w:rsidRPr="00A679FD">
        <w:rPr>
          <w:bCs/>
          <w:sz w:val="28"/>
          <w:szCs w:val="28"/>
        </w:rPr>
        <w:tab/>
        <w:t xml:space="preserve">         Е.В. </w:t>
      </w:r>
      <w:proofErr w:type="spellStart"/>
      <w:r w:rsidRPr="00A679FD">
        <w:rPr>
          <w:bCs/>
          <w:sz w:val="28"/>
          <w:szCs w:val="28"/>
        </w:rPr>
        <w:t>Хоменок</w:t>
      </w:r>
      <w:proofErr w:type="spellEnd"/>
    </w:p>
    <w:p w:rsidR="00EF5750" w:rsidRPr="00533563" w:rsidRDefault="00EF5750" w:rsidP="00EF5750">
      <w:pPr>
        <w:autoSpaceDE w:val="0"/>
        <w:autoSpaceDN w:val="0"/>
        <w:adjustRightInd w:val="0"/>
        <w:spacing w:after="0" w:line="240" w:lineRule="auto"/>
        <w:jc w:val="both"/>
        <w:rPr>
          <w:rFonts w:ascii="Times New Roman" w:hAnsi="Times New Roman"/>
          <w:bCs/>
          <w:sz w:val="20"/>
        </w:rPr>
      </w:pPr>
    </w:p>
    <w:p w:rsidR="00EF5750" w:rsidRDefault="00EF5750" w:rsidP="00EF5750">
      <w:pPr>
        <w:autoSpaceDE w:val="0"/>
        <w:autoSpaceDN w:val="0"/>
        <w:adjustRightInd w:val="0"/>
        <w:spacing w:after="0" w:line="240" w:lineRule="auto"/>
        <w:jc w:val="both"/>
        <w:rPr>
          <w:rFonts w:ascii="Times New Roman" w:hAnsi="Times New Roman"/>
          <w:bCs/>
          <w:sz w:val="20"/>
        </w:rPr>
      </w:pPr>
    </w:p>
    <w:p w:rsidR="00EF5750" w:rsidRPr="00533563" w:rsidRDefault="00EF5750" w:rsidP="00EF5750">
      <w:pPr>
        <w:autoSpaceDE w:val="0"/>
        <w:autoSpaceDN w:val="0"/>
        <w:adjustRightInd w:val="0"/>
        <w:spacing w:after="0" w:line="240" w:lineRule="auto"/>
        <w:jc w:val="both"/>
        <w:rPr>
          <w:rFonts w:ascii="Times New Roman" w:hAnsi="Times New Roman"/>
          <w:bCs/>
          <w:sz w:val="20"/>
        </w:rPr>
      </w:pPr>
    </w:p>
    <w:p w:rsidR="00EF5750" w:rsidRPr="00A679FD" w:rsidRDefault="00EF5750" w:rsidP="00EF5750">
      <w:pPr>
        <w:autoSpaceDE w:val="0"/>
        <w:autoSpaceDN w:val="0"/>
        <w:adjustRightInd w:val="0"/>
        <w:spacing w:after="0" w:line="240" w:lineRule="auto"/>
        <w:jc w:val="both"/>
        <w:rPr>
          <w:rFonts w:ascii="Times New Roman" w:hAnsi="Times New Roman"/>
          <w:bCs/>
          <w:sz w:val="20"/>
        </w:rPr>
      </w:pPr>
      <w:r w:rsidRPr="00A679FD">
        <w:rPr>
          <w:rFonts w:ascii="Times New Roman" w:hAnsi="Times New Roman"/>
          <w:bCs/>
          <w:sz w:val="20"/>
        </w:rPr>
        <w:t xml:space="preserve">Разослано: в дело, </w:t>
      </w:r>
      <w:r>
        <w:rPr>
          <w:rFonts w:ascii="Times New Roman" w:hAnsi="Times New Roman"/>
          <w:bCs/>
          <w:sz w:val="20"/>
        </w:rPr>
        <w:t xml:space="preserve">заместитель главы </w:t>
      </w:r>
      <w:r w:rsidRPr="00A679FD">
        <w:rPr>
          <w:rFonts w:ascii="Times New Roman" w:hAnsi="Times New Roman"/>
          <w:bCs/>
          <w:sz w:val="20"/>
        </w:rPr>
        <w:t>администрации Синявинского городского поселения,</w:t>
      </w:r>
      <w:r>
        <w:rPr>
          <w:rFonts w:ascii="Times New Roman" w:hAnsi="Times New Roman"/>
          <w:bCs/>
          <w:sz w:val="20"/>
        </w:rPr>
        <w:t xml:space="preserve"> </w:t>
      </w:r>
      <w:r w:rsidRPr="00A679FD">
        <w:rPr>
          <w:rFonts w:ascii="Times New Roman" w:hAnsi="Times New Roman"/>
          <w:sz w:val="20"/>
        </w:rPr>
        <w:t>Кировская городская прокуратура Ленинградской области</w:t>
      </w:r>
      <w:r w:rsidRPr="00A679FD">
        <w:rPr>
          <w:rFonts w:ascii="Times New Roman" w:hAnsi="Times New Roman"/>
          <w:bCs/>
          <w:sz w:val="20"/>
        </w:rPr>
        <w:t xml:space="preserve">, газета «Наше </w:t>
      </w:r>
      <w:proofErr w:type="spellStart"/>
      <w:r w:rsidRPr="00A679FD">
        <w:rPr>
          <w:rFonts w:ascii="Times New Roman" w:hAnsi="Times New Roman"/>
          <w:bCs/>
          <w:sz w:val="20"/>
        </w:rPr>
        <w:t>Синявино</w:t>
      </w:r>
      <w:proofErr w:type="spellEnd"/>
      <w:r w:rsidRPr="00A679FD">
        <w:rPr>
          <w:rFonts w:ascii="Times New Roman" w:hAnsi="Times New Roman"/>
          <w:bCs/>
          <w:sz w:val="20"/>
        </w:rPr>
        <w:t xml:space="preserve">», сайт </w:t>
      </w:r>
      <w:proofErr w:type="spellStart"/>
      <w:r w:rsidRPr="00A679FD">
        <w:rPr>
          <w:rFonts w:ascii="Times New Roman" w:hAnsi="Times New Roman"/>
          <w:sz w:val="20"/>
        </w:rPr>
        <w:t>www.lo-sinyavino.ru</w:t>
      </w:r>
      <w:proofErr w:type="spellEnd"/>
    </w:p>
    <w:p w:rsidR="00EF5750" w:rsidRDefault="00EF5750" w:rsidP="00EF5750">
      <w:pPr>
        <w:tabs>
          <w:tab w:val="num" w:pos="720"/>
        </w:tabs>
        <w:spacing w:after="0" w:line="240" w:lineRule="auto"/>
        <w:ind w:right="-5"/>
        <w:jc w:val="both"/>
        <w:rPr>
          <w:rFonts w:ascii="Times New Roman" w:eastAsia="Times New Roman" w:hAnsi="Times New Roman"/>
          <w:sz w:val="20"/>
          <w:szCs w:val="20"/>
          <w:lang w:eastAsia="ru-RU"/>
        </w:rPr>
        <w:sectPr w:rsidR="00EF5750" w:rsidSect="00EF5750">
          <w:pgSz w:w="11906" w:h="16838"/>
          <w:pgMar w:top="1134" w:right="850" w:bottom="851" w:left="1701" w:header="708" w:footer="708" w:gutter="0"/>
          <w:cols w:space="708"/>
          <w:titlePg/>
          <w:docGrid w:linePitch="360"/>
        </w:sectPr>
      </w:pPr>
    </w:p>
    <w:p w:rsidR="00EF5750" w:rsidRDefault="00EF5750" w:rsidP="00EF5750">
      <w:pPr>
        <w:tabs>
          <w:tab w:val="num" w:pos="720"/>
        </w:tabs>
        <w:spacing w:after="0" w:line="240" w:lineRule="auto"/>
        <w:ind w:right="-5"/>
        <w:jc w:val="both"/>
        <w:rPr>
          <w:rFonts w:ascii="Times New Roman" w:eastAsia="Times New Roman" w:hAnsi="Times New Roman"/>
          <w:sz w:val="20"/>
          <w:szCs w:val="20"/>
          <w:lang w:eastAsia="ru-RU"/>
        </w:rPr>
      </w:pPr>
    </w:p>
    <w:p w:rsidR="00EF5750" w:rsidRDefault="00EF5750" w:rsidP="00EF5750">
      <w:pPr>
        <w:tabs>
          <w:tab w:val="left" w:pos="142"/>
          <w:tab w:val="left" w:pos="284"/>
        </w:tabs>
        <w:spacing w:after="0" w:line="240" w:lineRule="auto"/>
        <w:ind w:left="5954"/>
        <w:rPr>
          <w:rFonts w:ascii="Times New Roman" w:hAnsi="Times New Roman"/>
          <w:color w:val="1D1B11"/>
        </w:rPr>
      </w:pPr>
    </w:p>
    <w:p w:rsidR="00EF5750" w:rsidRPr="007D4D99" w:rsidRDefault="00EF5750" w:rsidP="00EF5750">
      <w:pPr>
        <w:widowControl w:val="0"/>
        <w:spacing w:after="0" w:line="240" w:lineRule="auto"/>
        <w:ind w:right="41"/>
        <w:jc w:val="right"/>
        <w:rPr>
          <w:rFonts w:ascii="Times New Roman" w:eastAsia="Times New Roman" w:hAnsi="Times New Roman"/>
          <w:bCs/>
          <w:color w:val="000000"/>
          <w:sz w:val="28"/>
          <w:szCs w:val="28"/>
          <w:lang w:eastAsia="ru-RU"/>
        </w:rPr>
      </w:pPr>
    </w:p>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EF5750" w:rsidRPr="00842359" w:rsidRDefault="00EF5750" w:rsidP="00EF5750">
      <w:pPr>
        <w:suppressAutoHyphens/>
        <w:autoSpaceDE w:val="0"/>
        <w:autoSpaceDN w:val="0"/>
        <w:adjustRightInd w:val="0"/>
        <w:spacing w:after="0" w:line="240" w:lineRule="auto"/>
        <w:jc w:val="center"/>
        <w:rPr>
          <w:rFonts w:ascii="Times New Roman" w:eastAsia="Times New Roman" w:hAnsi="Times New Roman"/>
          <w:b/>
          <w:bCs/>
          <w:sz w:val="24"/>
          <w:szCs w:val="28"/>
          <w:lang w:eastAsia="zh-CN"/>
        </w:rPr>
      </w:pPr>
      <w:r w:rsidRPr="00842359">
        <w:rPr>
          <w:rFonts w:ascii="Times New Roman" w:eastAsia="Times New Roman" w:hAnsi="Times New Roman"/>
          <w:b/>
          <w:bCs/>
          <w:sz w:val="24"/>
          <w:szCs w:val="28"/>
          <w:lang w:eastAsia="zh-CN"/>
        </w:rPr>
        <w:t xml:space="preserve">Административный регламент </w:t>
      </w:r>
    </w:p>
    <w:p w:rsidR="00EF5750" w:rsidRPr="00842359" w:rsidRDefault="00EF5750" w:rsidP="00EF5750">
      <w:pPr>
        <w:suppressAutoHyphens/>
        <w:autoSpaceDE w:val="0"/>
        <w:autoSpaceDN w:val="0"/>
        <w:adjustRightInd w:val="0"/>
        <w:spacing w:after="0" w:line="240" w:lineRule="auto"/>
        <w:jc w:val="center"/>
        <w:rPr>
          <w:rFonts w:ascii="Times New Roman" w:eastAsia="Times New Roman" w:hAnsi="Times New Roman"/>
          <w:b/>
          <w:bCs/>
          <w:color w:val="000000"/>
          <w:sz w:val="24"/>
          <w:szCs w:val="28"/>
          <w:lang w:eastAsia="zh-CN"/>
        </w:rPr>
      </w:pPr>
      <w:r w:rsidRPr="00842359">
        <w:rPr>
          <w:rFonts w:ascii="Times New Roman" w:eastAsia="Times New Roman" w:hAnsi="Times New Roman"/>
          <w:b/>
          <w:bCs/>
          <w:sz w:val="24"/>
          <w:szCs w:val="28"/>
          <w:lang w:eastAsia="zh-CN"/>
        </w:rPr>
        <w:t xml:space="preserve">предоставления муниципальной услуги </w:t>
      </w:r>
    </w:p>
    <w:p w:rsidR="00EF5750" w:rsidRPr="00842359" w:rsidRDefault="00EF5750" w:rsidP="00EF5750">
      <w:pPr>
        <w:widowControl w:val="0"/>
        <w:suppressAutoHyphens/>
        <w:autoSpaceDE w:val="0"/>
        <w:spacing w:after="0" w:line="240" w:lineRule="auto"/>
        <w:ind w:firstLine="709"/>
        <w:contextualSpacing/>
        <w:jc w:val="center"/>
        <w:rPr>
          <w:rFonts w:ascii="Times New Roman" w:eastAsia="Times New Roman" w:hAnsi="Times New Roman"/>
          <w:b/>
          <w:bCs/>
          <w:color w:val="000000"/>
          <w:sz w:val="24"/>
          <w:szCs w:val="28"/>
          <w:lang w:eastAsia="zh-CN"/>
        </w:rPr>
      </w:pPr>
      <w:r w:rsidRPr="00842359">
        <w:rPr>
          <w:rFonts w:ascii="Times New Roman" w:eastAsia="Times New Roman" w:hAnsi="Times New Roman"/>
          <w:b/>
          <w:bCs/>
          <w:color w:val="000000"/>
          <w:sz w:val="24"/>
          <w:szCs w:val="28"/>
          <w:lang w:eastAsia="zh-CN"/>
        </w:rPr>
        <w:t xml:space="preserve">«Предоставление разрешения (ордера) на </w:t>
      </w:r>
      <w:r>
        <w:rPr>
          <w:rFonts w:ascii="Times New Roman" w:eastAsia="Times New Roman" w:hAnsi="Times New Roman"/>
          <w:b/>
          <w:bCs/>
          <w:color w:val="000000"/>
          <w:sz w:val="24"/>
          <w:szCs w:val="28"/>
          <w:lang w:eastAsia="zh-CN"/>
        </w:rPr>
        <w:t>производство</w:t>
      </w:r>
      <w:r w:rsidRPr="00842359">
        <w:rPr>
          <w:rFonts w:ascii="Times New Roman" w:eastAsia="Times New Roman" w:hAnsi="Times New Roman"/>
          <w:b/>
          <w:bCs/>
          <w:color w:val="000000"/>
          <w:sz w:val="24"/>
          <w:szCs w:val="28"/>
          <w:lang w:eastAsia="zh-CN"/>
        </w:rPr>
        <w:t xml:space="preserve"> </w:t>
      </w:r>
    </w:p>
    <w:p w:rsidR="00EF5750" w:rsidRPr="00842359" w:rsidRDefault="00EF5750" w:rsidP="00EF5750">
      <w:pPr>
        <w:widowControl w:val="0"/>
        <w:suppressAutoHyphens/>
        <w:autoSpaceDE w:val="0"/>
        <w:spacing w:after="0" w:line="240" w:lineRule="auto"/>
        <w:ind w:firstLine="709"/>
        <w:contextualSpacing/>
        <w:jc w:val="center"/>
        <w:rPr>
          <w:rFonts w:ascii="Times New Roman" w:eastAsia="Times New Roman" w:hAnsi="Times New Roman"/>
          <w:b/>
          <w:bCs/>
          <w:color w:val="000000"/>
          <w:sz w:val="24"/>
          <w:szCs w:val="28"/>
          <w:lang w:eastAsia="zh-CN"/>
        </w:rPr>
      </w:pPr>
      <w:r w:rsidRPr="00842359">
        <w:rPr>
          <w:rFonts w:ascii="Times New Roman" w:eastAsia="Times New Roman" w:hAnsi="Times New Roman"/>
          <w:b/>
          <w:bCs/>
          <w:color w:val="000000"/>
          <w:sz w:val="24"/>
          <w:szCs w:val="28"/>
          <w:lang w:eastAsia="zh-CN"/>
        </w:rPr>
        <w:t>земляных работ»</w:t>
      </w:r>
    </w:p>
    <w:p w:rsidR="00EF5750" w:rsidRPr="00842359" w:rsidRDefault="00EF5750" w:rsidP="00EF5750">
      <w:pPr>
        <w:widowControl w:val="0"/>
        <w:suppressAutoHyphens/>
        <w:autoSpaceDE w:val="0"/>
        <w:spacing w:after="0" w:line="240" w:lineRule="auto"/>
        <w:ind w:hanging="142"/>
        <w:contextualSpacing/>
        <w:jc w:val="center"/>
        <w:rPr>
          <w:rFonts w:ascii="Times New Roman" w:eastAsia="Times New Roman" w:hAnsi="Times New Roman"/>
          <w:b/>
          <w:bCs/>
          <w:sz w:val="24"/>
          <w:szCs w:val="28"/>
          <w:lang w:eastAsia="zh-CN"/>
        </w:rPr>
      </w:pPr>
    </w:p>
    <w:p w:rsidR="00EF5750" w:rsidRPr="006A653E" w:rsidRDefault="00EF5750" w:rsidP="00EF5750">
      <w:pPr>
        <w:widowControl w:val="0"/>
        <w:numPr>
          <w:ilvl w:val="0"/>
          <w:numId w:val="14"/>
        </w:numPr>
        <w:suppressAutoHyphens/>
        <w:autoSpaceDE w:val="0"/>
        <w:spacing w:after="0" w:line="240" w:lineRule="auto"/>
        <w:contextualSpacing/>
        <w:jc w:val="center"/>
        <w:rPr>
          <w:rFonts w:ascii="Times New Roman" w:eastAsia="Times New Roman" w:hAnsi="Times New Roman"/>
          <w:b/>
          <w:bCs/>
          <w:sz w:val="28"/>
          <w:szCs w:val="28"/>
          <w:lang w:eastAsia="zh-CN"/>
        </w:rPr>
      </w:pPr>
      <w:r w:rsidRPr="006A653E">
        <w:rPr>
          <w:rFonts w:ascii="Times New Roman" w:eastAsia="Times New Roman" w:hAnsi="Times New Roman"/>
          <w:b/>
          <w:bCs/>
          <w:sz w:val="28"/>
          <w:szCs w:val="28"/>
          <w:lang w:eastAsia="zh-CN"/>
        </w:rPr>
        <w:t>Общие положения</w:t>
      </w:r>
    </w:p>
    <w:p w:rsidR="00EF5750" w:rsidRPr="006A653E" w:rsidRDefault="00EF5750" w:rsidP="00EF5750">
      <w:pPr>
        <w:widowControl w:val="0"/>
        <w:suppressAutoHyphens/>
        <w:autoSpaceDE w:val="0"/>
        <w:spacing w:after="0" w:line="240" w:lineRule="auto"/>
        <w:ind w:left="-142"/>
        <w:contextualSpacing/>
        <w:jc w:val="center"/>
        <w:rPr>
          <w:rFonts w:ascii="Times New Roman" w:eastAsia="Times New Roman" w:hAnsi="Times New Roman"/>
          <w:b/>
          <w:bCs/>
          <w:sz w:val="28"/>
          <w:szCs w:val="28"/>
          <w:lang w:eastAsia="zh-CN"/>
        </w:rPr>
      </w:pPr>
    </w:p>
    <w:p w:rsidR="00EF5750" w:rsidRPr="00EF5750" w:rsidRDefault="00EF5750" w:rsidP="00EF5750">
      <w:pPr>
        <w:widowControl w:val="0"/>
        <w:suppressAutoHyphens/>
        <w:autoSpaceDE w:val="0"/>
        <w:spacing w:after="0" w:line="240" w:lineRule="auto"/>
        <w:jc w:val="both"/>
        <w:rPr>
          <w:rFonts w:ascii="Times New Roman" w:eastAsia="Times New Roman" w:hAnsi="Times New Roman"/>
          <w:spacing w:val="-4"/>
          <w:sz w:val="24"/>
          <w:szCs w:val="24"/>
          <w:lang w:eastAsia="zh-CN"/>
        </w:rPr>
      </w:pPr>
      <w:r w:rsidRPr="006A653E">
        <w:rPr>
          <w:rFonts w:ascii="Times New Roman" w:eastAsia="Times New Roman" w:hAnsi="Times New Roman"/>
          <w:color w:val="0070C0"/>
          <w:sz w:val="28"/>
          <w:szCs w:val="28"/>
          <w:lang w:eastAsia="zh-CN"/>
        </w:rPr>
        <w:t xml:space="preserve">          </w:t>
      </w:r>
      <w:r w:rsidRPr="006A653E">
        <w:rPr>
          <w:rFonts w:ascii="Times New Roman" w:eastAsia="Times New Roman" w:hAnsi="Times New Roman"/>
          <w:sz w:val="28"/>
          <w:szCs w:val="28"/>
          <w:lang w:eastAsia="zh-CN"/>
        </w:rPr>
        <w:t>1</w:t>
      </w:r>
      <w:r w:rsidRPr="00EF5750">
        <w:rPr>
          <w:rFonts w:ascii="Times New Roman" w:eastAsia="Times New Roman" w:hAnsi="Times New Roman"/>
          <w:sz w:val="24"/>
          <w:szCs w:val="24"/>
          <w:lang w:eastAsia="zh-CN"/>
        </w:rPr>
        <w:t xml:space="preserve">.1. Наименование муниципальной услуги </w:t>
      </w:r>
      <w:r w:rsidRPr="00EF5750">
        <w:rPr>
          <w:rFonts w:ascii="Times New Roman" w:eastAsia="Times New Roman" w:hAnsi="Times New Roman"/>
          <w:spacing w:val="-4"/>
          <w:sz w:val="24"/>
          <w:szCs w:val="24"/>
          <w:lang w:eastAsia="zh-CN"/>
        </w:rPr>
        <w:t xml:space="preserve">«Предоставление 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pacing w:val="-4"/>
          <w:sz w:val="24"/>
          <w:szCs w:val="24"/>
          <w:lang w:eastAsia="zh-CN"/>
        </w:rPr>
        <w:t xml:space="preserve">земляных работ». </w:t>
      </w:r>
    </w:p>
    <w:p w:rsidR="00EF5750" w:rsidRPr="00EF5750" w:rsidRDefault="00EF5750" w:rsidP="00EF5750">
      <w:pPr>
        <w:suppressAutoHyphens/>
        <w:autoSpaceDE w:val="0"/>
        <w:autoSpaceDN w:val="0"/>
        <w:adjustRightInd w:val="0"/>
        <w:spacing w:after="0" w:line="240" w:lineRule="auto"/>
        <w:ind w:firstLine="720"/>
        <w:jc w:val="both"/>
        <w:rPr>
          <w:rFonts w:ascii="Times New Roman" w:eastAsia="Times New Roman" w:hAnsi="Times New Roman"/>
          <w:sz w:val="24"/>
          <w:szCs w:val="24"/>
          <w:lang w:eastAsia="zh-CN"/>
        </w:rPr>
      </w:pPr>
      <w:proofErr w:type="gramStart"/>
      <w:r w:rsidRPr="00EF5750">
        <w:rPr>
          <w:rFonts w:ascii="Times New Roman" w:eastAsia="Times New Roman" w:hAnsi="Times New Roman"/>
          <w:sz w:val="24"/>
          <w:szCs w:val="24"/>
          <w:lang w:eastAsia="zh-CN"/>
        </w:rPr>
        <w:t xml:space="preserve">Административный регламент предоставления муниципальной услуги по </w:t>
      </w:r>
      <w:r w:rsidRPr="00EF5750">
        <w:rPr>
          <w:rFonts w:ascii="Times New Roman" w:eastAsia="Times New Roman" w:hAnsi="Times New Roman"/>
          <w:color w:val="000000"/>
          <w:sz w:val="24"/>
          <w:szCs w:val="24"/>
        </w:rPr>
        <w:t xml:space="preserve">предоставлению разрешений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color w:val="000000"/>
          <w:sz w:val="24"/>
          <w:szCs w:val="24"/>
        </w:rPr>
        <w:t xml:space="preserve">земляных работ </w:t>
      </w:r>
      <w:r w:rsidRPr="00EF5750">
        <w:rPr>
          <w:rFonts w:ascii="Times New Roman" w:eastAsia="Times New Roman" w:hAnsi="Times New Roman"/>
          <w:sz w:val="24"/>
          <w:szCs w:val="24"/>
          <w:lang w:eastAsia="zh-CN"/>
        </w:rPr>
        <w:t xml:space="preserve"> (далее – административный регламент, муниципальная услуга)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муниципальных услуг</w:t>
      </w:r>
      <w:proofErr w:type="gramEnd"/>
      <w:r w:rsidRPr="00EF5750">
        <w:rPr>
          <w:rFonts w:ascii="Times New Roman" w:eastAsia="Times New Roman" w:hAnsi="Times New Roman"/>
          <w:sz w:val="24"/>
          <w:szCs w:val="24"/>
          <w:lang w:eastAsia="zh-CN"/>
        </w:rPr>
        <w:t xml:space="preserve"> (далее - МФЦ), формы </w:t>
      </w:r>
      <w:proofErr w:type="gramStart"/>
      <w:r w:rsidRPr="00EF5750">
        <w:rPr>
          <w:rFonts w:ascii="Times New Roman" w:eastAsia="Times New Roman" w:hAnsi="Times New Roman"/>
          <w:sz w:val="24"/>
          <w:szCs w:val="24"/>
          <w:lang w:eastAsia="zh-CN"/>
        </w:rPr>
        <w:t>контроля за</w:t>
      </w:r>
      <w:proofErr w:type="gramEnd"/>
      <w:r w:rsidRPr="00EF5750">
        <w:rPr>
          <w:rFonts w:ascii="Times New Roman" w:eastAsia="Times New Roman" w:hAnsi="Times New Roman"/>
          <w:sz w:val="24"/>
          <w:szCs w:val="24"/>
          <w:lang w:eastAsia="zh-CN"/>
        </w:rPr>
        <w:t xml:space="preserve"> предоставлением муниципальной услуги, досудебный (внесудебный) порядок обжалования решений и действий (бездействий) органа местного самоуправления, должностных лиц органа местного самоуправления, работников МФЦ.</w:t>
      </w:r>
    </w:p>
    <w:p w:rsidR="00EF5750" w:rsidRPr="00EF5750" w:rsidRDefault="00EF5750" w:rsidP="00EF5750">
      <w:pPr>
        <w:suppressAutoHyphens/>
        <w:autoSpaceDE w:val="0"/>
        <w:autoSpaceDN w:val="0"/>
        <w:adjustRightInd w:val="0"/>
        <w:spacing w:after="0" w:line="240" w:lineRule="auto"/>
        <w:ind w:firstLine="720"/>
        <w:jc w:val="both"/>
        <w:rPr>
          <w:rFonts w:ascii="Times New Roman" w:eastAsia="Times New Roman" w:hAnsi="Times New Roman"/>
          <w:sz w:val="24"/>
          <w:szCs w:val="24"/>
          <w:lang w:eastAsia="zh-CN"/>
        </w:rPr>
      </w:pPr>
      <w:proofErr w:type="gramStart"/>
      <w:r w:rsidRPr="00EF5750">
        <w:rPr>
          <w:rFonts w:ascii="Times New Roman" w:eastAsia="Times New Roman" w:hAnsi="Times New Roman"/>
          <w:sz w:val="24"/>
          <w:szCs w:val="24"/>
          <w:lang w:eastAsia="zh-CN"/>
        </w:rPr>
        <w:t>Муниципальная услуга предоставляется в случае осуществления земляных работ при строительстве, реконструкции и ремонте сетей инженерно – технического обеспечения, подземных сооружений, иных объектов капитального строительства, объектов дорожного хозяйства, а также благоустройстве  территории, установке и ремонте временных конструкций и сооружений, аварийно – восстановительном ремонте, проводимом на земельных участках, находящихся в муниципальной собственности, а также на земельных участках, государственная собственность на которые не разграничена, на</w:t>
      </w:r>
      <w:proofErr w:type="gramEnd"/>
      <w:r w:rsidRPr="00EF5750">
        <w:rPr>
          <w:rFonts w:ascii="Times New Roman" w:eastAsia="Times New Roman" w:hAnsi="Times New Roman"/>
          <w:sz w:val="24"/>
          <w:szCs w:val="24"/>
          <w:lang w:eastAsia="zh-CN"/>
        </w:rPr>
        <w:t xml:space="preserve"> территории </w:t>
      </w:r>
      <w:r>
        <w:rPr>
          <w:rFonts w:ascii="Times New Roman" w:eastAsia="Times New Roman" w:hAnsi="Times New Roman"/>
          <w:sz w:val="24"/>
          <w:szCs w:val="24"/>
          <w:lang w:eastAsia="zh-CN"/>
        </w:rPr>
        <w:t>Синявинского городского поселения Кировского муниципального района Ленинградской области</w:t>
      </w:r>
      <w:r w:rsidRPr="00EF5750">
        <w:rPr>
          <w:rFonts w:ascii="Times New Roman" w:eastAsia="Times New Roman" w:hAnsi="Times New Roman"/>
          <w:i/>
          <w:sz w:val="24"/>
          <w:szCs w:val="24"/>
          <w:lang w:eastAsia="zh-CN"/>
        </w:rPr>
        <w:t xml:space="preserve"> </w:t>
      </w:r>
      <w:r w:rsidRPr="00EF5750">
        <w:rPr>
          <w:rFonts w:ascii="Times New Roman" w:eastAsia="Times New Roman" w:hAnsi="Times New Roman"/>
          <w:sz w:val="24"/>
          <w:szCs w:val="24"/>
          <w:lang w:eastAsia="zh-CN"/>
        </w:rPr>
        <w:t>и продлении сроков осуществления земляных работ.</w:t>
      </w:r>
    </w:p>
    <w:p w:rsidR="00EF5750" w:rsidRPr="00EF5750" w:rsidRDefault="00EF5750" w:rsidP="00EF5750">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1.2. В качестве заявителей выступают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или физические лица, зарегистрированные в качестве индивидуальных предпринимателей, являющиеся заказчиками (уполномоченные заказчиком) проведения земляных работ (далее – заявители).</w:t>
      </w:r>
    </w:p>
    <w:p w:rsidR="00EF5750" w:rsidRPr="00EF5750" w:rsidRDefault="00EF5750" w:rsidP="00EF5750">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Представлять интересы заявителя имеют право:</w:t>
      </w:r>
    </w:p>
    <w:p w:rsidR="00EF5750" w:rsidRPr="00EF5750" w:rsidRDefault="00EF5750" w:rsidP="00EF5750">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от имени физических лиц, в том числе зарегистрированных в качестве индивидуальных предпринимателей:</w:t>
      </w:r>
    </w:p>
    <w:p w:rsidR="00EF5750" w:rsidRPr="00EF5750" w:rsidRDefault="00EF5750" w:rsidP="00EF5750">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представители, действующие в силу полномочий, основанных на доверенности, </w:t>
      </w:r>
      <w:r w:rsidRPr="00EF5750">
        <w:rPr>
          <w:rFonts w:ascii="Times New Roman" w:eastAsia="Times New Roman" w:hAnsi="Times New Roman"/>
          <w:sz w:val="24"/>
          <w:szCs w:val="24"/>
          <w:lang w:eastAsia="zh-CN"/>
        </w:rPr>
        <w:t>на основании федерального закона либо на основании акта, уполномоченного на то государственного органа или органа местного самоуправления</w:t>
      </w:r>
      <w:r w:rsidRPr="00EF5750">
        <w:rPr>
          <w:rFonts w:ascii="Times New Roman" w:eastAsia="Times New Roman" w:hAnsi="Times New Roman"/>
          <w:sz w:val="24"/>
          <w:szCs w:val="24"/>
          <w:lang w:eastAsia="ru-RU"/>
        </w:rPr>
        <w:t>;</w:t>
      </w:r>
    </w:p>
    <w:p w:rsidR="00EF5750" w:rsidRPr="00EF5750" w:rsidRDefault="00EF5750" w:rsidP="00EF5750">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от имени юридических лиц:</w:t>
      </w:r>
    </w:p>
    <w:p w:rsidR="00EF5750" w:rsidRPr="00EF5750" w:rsidRDefault="00EF5750" w:rsidP="00EF5750">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представители, действующие в соответствии с законом или учредительными документами от имени заявителя без доверенности;</w:t>
      </w:r>
    </w:p>
    <w:p w:rsidR="00EF5750" w:rsidRPr="003767E6" w:rsidRDefault="00EF5750" w:rsidP="00EF5750">
      <w:pPr>
        <w:widowControl w:val="0"/>
        <w:tabs>
          <w:tab w:val="left" w:pos="142"/>
          <w:tab w:val="left" w:pos="284"/>
          <w:tab w:val="left" w:pos="1418"/>
        </w:tabs>
        <w:autoSpaceDE w:val="0"/>
        <w:autoSpaceDN w:val="0"/>
        <w:adjustRightInd w:val="0"/>
        <w:spacing w:after="0" w:line="240" w:lineRule="auto"/>
        <w:ind w:firstLine="709"/>
        <w:contextualSpacing/>
        <w:jc w:val="both"/>
        <w:rPr>
          <w:rFonts w:ascii="Times New Roman" w:eastAsia="Times New Roman" w:hAnsi="Times New Roman"/>
          <w:sz w:val="28"/>
          <w:szCs w:val="28"/>
          <w:lang w:eastAsia="ru-RU"/>
        </w:rPr>
      </w:pPr>
      <w:r w:rsidRPr="00EF5750">
        <w:rPr>
          <w:rFonts w:ascii="Times New Roman" w:eastAsia="Times New Roman" w:hAnsi="Times New Roman"/>
          <w:sz w:val="24"/>
          <w:szCs w:val="24"/>
          <w:lang w:eastAsia="ru-RU"/>
        </w:rPr>
        <w:t>представители, действующие от имени заявителя в силу полномочий на основании доверенности или договора</w:t>
      </w:r>
      <w:r w:rsidRPr="003767E6">
        <w:rPr>
          <w:rFonts w:ascii="Times New Roman" w:eastAsia="Times New Roman" w:hAnsi="Times New Roman"/>
          <w:sz w:val="28"/>
          <w:szCs w:val="28"/>
          <w:lang w:eastAsia="ru-RU"/>
        </w:rPr>
        <w:t>.</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lastRenderedPageBreak/>
        <w:t xml:space="preserve">1.2.1. Муниципальную услугу предоставляет администрация Синявинского городского поселения Кировского муниципального района Ленинградской области (далее - Администрация).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Оказание муниципальной услуги осуществляется </w:t>
      </w:r>
      <w:r w:rsidRPr="00EF5750">
        <w:rPr>
          <w:rFonts w:ascii="Times New Roman" w:eastAsia="Times New Roman" w:hAnsi="Times New Roman"/>
          <w:color w:val="000000"/>
          <w:sz w:val="24"/>
          <w:szCs w:val="24"/>
          <w:lang w:eastAsia="zh-CN"/>
        </w:rPr>
        <w:t>в предоставлении</w:t>
      </w:r>
      <w:r w:rsidRPr="00EF5750">
        <w:rPr>
          <w:rFonts w:ascii="Times New Roman" w:eastAsia="Times New Roman" w:hAnsi="Times New Roman"/>
          <w:sz w:val="24"/>
          <w:szCs w:val="24"/>
          <w:lang w:eastAsia="zh-CN"/>
        </w:rPr>
        <w:t xml:space="preserve">, продлении, закрытии (исполнении) разрешения (ордера) </w:t>
      </w:r>
      <w:r w:rsidRPr="00EF5750">
        <w:rPr>
          <w:rFonts w:ascii="Times New Roman" w:eastAsia="Times New Roman" w:hAnsi="Times New Roman"/>
          <w:sz w:val="24"/>
          <w:szCs w:val="24"/>
          <w:shd w:val="clear" w:color="auto" w:fill="FBFCFD"/>
          <w:lang w:eastAsia="zh-CN"/>
        </w:rPr>
        <w:t xml:space="preserve">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земляных работ, представляющим собой документ, дающий право осуществлять производство земляных работ, их продление и закрытие </w:t>
      </w:r>
      <w:r w:rsidRPr="00EF5750">
        <w:rPr>
          <w:rFonts w:ascii="Times New Roman" w:eastAsia="Times New Roman" w:hAnsi="Times New Roman"/>
          <w:sz w:val="24"/>
          <w:szCs w:val="24"/>
          <w:lang w:eastAsia="zh-CN"/>
        </w:rPr>
        <w:t>(исполнение)</w:t>
      </w:r>
      <w:r w:rsidRPr="00EF5750">
        <w:rPr>
          <w:rFonts w:ascii="Times New Roman" w:eastAsia="Times New Roman" w:hAnsi="Times New Roman"/>
          <w:color w:val="FF0000"/>
          <w:sz w:val="24"/>
          <w:szCs w:val="24"/>
          <w:lang w:eastAsia="zh-CN"/>
        </w:rPr>
        <w:t xml:space="preserve"> </w:t>
      </w:r>
      <w:r w:rsidRPr="00EF5750">
        <w:rPr>
          <w:rFonts w:ascii="Times New Roman" w:eastAsia="Times New Roman" w:hAnsi="Times New Roman"/>
          <w:sz w:val="24"/>
          <w:szCs w:val="24"/>
          <w:shd w:val="clear" w:color="auto" w:fill="FBFCFD"/>
          <w:lang w:eastAsia="zh-CN"/>
        </w:rPr>
        <w:t>при производстве работ, предусмотренных в абзаце третьем пункта 1.1. настоящего административного регламента</w:t>
      </w:r>
      <w:r w:rsidRPr="00EF5750">
        <w:rPr>
          <w:rFonts w:ascii="Times New Roman" w:eastAsia="Times New Roman" w:hAnsi="Times New Roman"/>
          <w:sz w:val="24"/>
          <w:szCs w:val="24"/>
          <w:lang w:eastAsia="zh-CN"/>
        </w:rPr>
        <w:t>.</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1.2.2.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 Получение разрешения (ордера) на право производства земляных работ обязательно, в том числе, при производстве следующих работ, требующих проведения земляных работ:</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1.2.3.1. строительство, реконструкция объектов капитального строительства, за исключением случаев, когда указанные работы осуществляются на основании разрешения на строительство;</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1.2.3.2. строительство, реконструкция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1.2.3.3.  инженерные  изыскания;</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1.2.3.4. капитальный, текущий ремонт зданий, строений сооружений, сетей инженерно-технического обеспечения, объектов дорожного хозяйства, за исключением текущего ремонта дорог и тротуаров без изменения профиля и планировки дорог;</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1.2.3.5. размещение и установка объектов, в том числе некапитальных объектов, на землях или земельных участках, находящихся в государственной или муниципальной собственности, размещение которых может осуществляться без предоставления земельных участков и установления сервитутов;</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1.2.3.6. аварийно-восстановительный ремонт сетей инженерно-технического обеспечения, сооружений;</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1.2.3.7. снос зданий и сооружений, ликвидация сетей инженерно-технического обеспечения за исключением случаев, когда указанные работы осуществляются на основании разрешения на строительство;</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1.2.3.8. проведение работ по сохранению объектов культурного наследия (в том числе, проведение археологических полевых работ);</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1.2.3.9. благоустройство - комплекс мероприятий по созданию и развитию, в том числе по проектированию, объектов благоустройства, направленный на обеспечение и повышение комфортности и безопасности условий жизнедеятельности граждан, улучшение состояния и эстетического восприятия территории, (далее - благоустройство) и вертикальная планировка территорий, за исключением работ по посадке деревьев, кустарников, благоустройства газонов;</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1.2.3.10. установка опор информационных и рекламных конструкций;</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1.2.3.11. использование земель или земельного участка, находящихся в государственной или муниципальной собственности, в целях проведения инженерных изысканий либо капитального или текущего ремонта линейного объекта на срок не более одного года;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 на срок их строительства, реконструкции;</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1.2.3.12. строительство объектов, предназначенных для транспортировки природного газа под давлением до 1,2 </w:t>
      </w:r>
      <w:proofErr w:type="spellStart"/>
      <w:r w:rsidRPr="00EF5750">
        <w:rPr>
          <w:rFonts w:ascii="Times New Roman" w:eastAsia="Times New Roman" w:hAnsi="Times New Roman"/>
          <w:sz w:val="24"/>
          <w:szCs w:val="24"/>
          <w:lang w:eastAsia="ru-RU"/>
        </w:rPr>
        <w:t>мегапаскаля</w:t>
      </w:r>
      <w:proofErr w:type="spellEnd"/>
      <w:r w:rsidRPr="00EF5750">
        <w:rPr>
          <w:rFonts w:ascii="Times New Roman" w:eastAsia="Times New Roman" w:hAnsi="Times New Roman"/>
          <w:sz w:val="24"/>
          <w:szCs w:val="24"/>
          <w:lang w:eastAsia="ru-RU"/>
        </w:rPr>
        <w:t xml:space="preserve"> включительно для целей газификации Синявинского </w:t>
      </w:r>
      <w:r w:rsidRPr="00EF5750">
        <w:rPr>
          <w:rFonts w:ascii="Times New Roman" w:eastAsia="Times New Roman" w:hAnsi="Times New Roman"/>
          <w:sz w:val="24"/>
          <w:szCs w:val="24"/>
          <w:lang w:eastAsia="ru-RU"/>
        </w:rPr>
        <w:lastRenderedPageBreak/>
        <w:t>городского поселения Кировского муниципального района Ленинградской области в рамках региональной программы газификации.</w:t>
      </w:r>
    </w:p>
    <w:p w:rsidR="00EF5750" w:rsidRPr="00EF5750" w:rsidRDefault="00EF5750" w:rsidP="00EF5750">
      <w:pPr>
        <w:spacing w:after="0" w:line="240" w:lineRule="auto"/>
        <w:ind w:firstLine="709"/>
        <w:jc w:val="both"/>
        <w:rPr>
          <w:rFonts w:ascii="Times New Roman" w:hAnsi="Times New Roman"/>
          <w:sz w:val="24"/>
          <w:szCs w:val="24"/>
          <w:lang w:eastAsia="ru-RU"/>
        </w:rPr>
      </w:pPr>
      <w:r w:rsidRPr="00EF5750">
        <w:rPr>
          <w:rFonts w:ascii="Times New Roman" w:hAnsi="Times New Roman"/>
          <w:sz w:val="24"/>
          <w:szCs w:val="24"/>
          <w:lang w:eastAsia="ru-RU"/>
        </w:rPr>
        <w:t>1.3. Информация о месте нахождения Администрации, предоставляющей муниципальную услугу, организации, участвующей в предоставлении услуги и не являющейся многофункциональными центрами предоставления государственных и муниципальных услуг, графиках работы, контактных телефонах, адресах электронной почты размещается:</w:t>
      </w:r>
    </w:p>
    <w:p w:rsidR="00EF5750" w:rsidRPr="00EF5750" w:rsidRDefault="00EF5750" w:rsidP="00EF5750">
      <w:pPr>
        <w:spacing w:after="0" w:line="240" w:lineRule="auto"/>
        <w:ind w:firstLine="709"/>
        <w:jc w:val="both"/>
        <w:rPr>
          <w:rFonts w:ascii="Times New Roman" w:hAnsi="Times New Roman"/>
          <w:sz w:val="24"/>
          <w:szCs w:val="24"/>
          <w:lang w:eastAsia="ru-RU"/>
        </w:rPr>
      </w:pPr>
      <w:r w:rsidRPr="00EF5750">
        <w:rPr>
          <w:rFonts w:ascii="Times New Roman" w:hAnsi="Times New Roman"/>
          <w:sz w:val="24"/>
          <w:szCs w:val="24"/>
          <w:lang w:eastAsia="ru-RU"/>
        </w:rPr>
        <w:t xml:space="preserve">на информационных стендах в местах предоставления муниципальной услуги (в доступном для заявителей месте); </w:t>
      </w:r>
    </w:p>
    <w:p w:rsidR="00EF5750" w:rsidRPr="00EF5750" w:rsidRDefault="00EF5750" w:rsidP="00EF5750">
      <w:pPr>
        <w:spacing w:after="0" w:line="240" w:lineRule="auto"/>
        <w:ind w:firstLine="709"/>
        <w:jc w:val="both"/>
        <w:rPr>
          <w:rFonts w:ascii="Times New Roman" w:hAnsi="Times New Roman"/>
          <w:sz w:val="24"/>
          <w:szCs w:val="24"/>
          <w:lang w:eastAsia="ru-RU"/>
        </w:rPr>
      </w:pPr>
      <w:r w:rsidRPr="00EF5750">
        <w:rPr>
          <w:rFonts w:ascii="Times New Roman" w:hAnsi="Times New Roman"/>
          <w:sz w:val="24"/>
          <w:szCs w:val="24"/>
          <w:lang w:eastAsia="ru-RU"/>
        </w:rPr>
        <w:t>- на сайте Администрации;</w:t>
      </w:r>
    </w:p>
    <w:p w:rsidR="00EF5750" w:rsidRPr="00EF5750" w:rsidRDefault="00EF5750" w:rsidP="00EF5750">
      <w:pPr>
        <w:spacing w:after="0" w:line="240" w:lineRule="auto"/>
        <w:ind w:firstLine="709"/>
        <w:jc w:val="both"/>
        <w:rPr>
          <w:rFonts w:ascii="Times New Roman" w:hAnsi="Times New Roman"/>
          <w:sz w:val="24"/>
          <w:szCs w:val="24"/>
          <w:lang w:eastAsia="ru-RU"/>
        </w:rPr>
      </w:pPr>
      <w:r w:rsidRPr="00EF5750">
        <w:rPr>
          <w:rFonts w:ascii="Times New Roman" w:hAnsi="Times New Roman"/>
          <w:sz w:val="24"/>
          <w:szCs w:val="24"/>
          <w:lang w:eastAsia="ru-RU"/>
        </w:rPr>
        <w:t>- 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EF5750" w:rsidRPr="00EF5750" w:rsidRDefault="00EF5750" w:rsidP="00EF5750">
      <w:pPr>
        <w:spacing w:after="0" w:line="240" w:lineRule="auto"/>
        <w:ind w:firstLine="709"/>
        <w:jc w:val="both"/>
        <w:rPr>
          <w:rFonts w:ascii="Times New Roman" w:hAnsi="Times New Roman"/>
          <w:sz w:val="24"/>
          <w:szCs w:val="24"/>
          <w:lang w:eastAsia="ru-RU"/>
        </w:rPr>
      </w:pPr>
      <w:r w:rsidRPr="00EF5750">
        <w:rPr>
          <w:rFonts w:ascii="Times New Roman" w:hAnsi="Times New Roman"/>
          <w:sz w:val="24"/>
          <w:szCs w:val="24"/>
          <w:lang w:eastAsia="ru-RU"/>
        </w:rPr>
        <w:t xml:space="preserve">- на Портале государственных и муниципальных услуг (функций) Ленинградской области (далее - ПГУ ЛО)/на Едином портале государственных услуг (далее – ЕПГУ): </w:t>
      </w:r>
      <w:proofErr w:type="spellStart"/>
      <w:r w:rsidRPr="00EF5750">
        <w:rPr>
          <w:rFonts w:ascii="Times New Roman" w:eastAsia="Times New Roman" w:hAnsi="Times New Roman"/>
          <w:sz w:val="24"/>
          <w:szCs w:val="24"/>
          <w:lang w:eastAsia="ru-RU"/>
        </w:rPr>
        <w:t>www.gu.lenobl.ru</w:t>
      </w:r>
      <w:proofErr w:type="spellEnd"/>
      <w:r w:rsidRPr="00EF5750">
        <w:rPr>
          <w:rFonts w:ascii="Times New Roman" w:eastAsia="Times New Roman" w:hAnsi="Times New Roman"/>
          <w:sz w:val="24"/>
          <w:szCs w:val="24"/>
          <w:lang w:eastAsia="ru-RU"/>
        </w:rPr>
        <w:t xml:space="preserve">/ </w:t>
      </w:r>
      <w:hyperlink r:id="rId7" w:history="1">
        <w:r w:rsidRPr="00EF5750">
          <w:rPr>
            <w:rFonts w:ascii="Times New Roman" w:eastAsia="Times New Roman" w:hAnsi="Times New Roman"/>
            <w:sz w:val="24"/>
            <w:szCs w:val="24"/>
            <w:lang w:eastAsia="ru-RU"/>
          </w:rPr>
          <w:t>www.gosuslugi.ru</w:t>
        </w:r>
      </w:hyperlink>
      <w:r w:rsidRPr="00EF5750">
        <w:rPr>
          <w:rFonts w:ascii="Times New Roman" w:eastAsia="Times New Roman" w:hAnsi="Times New Roman"/>
          <w:sz w:val="24"/>
          <w:szCs w:val="24"/>
          <w:lang w:eastAsia="ru-RU"/>
        </w:rPr>
        <w:t>.</w:t>
      </w:r>
    </w:p>
    <w:p w:rsidR="00EF5750" w:rsidRPr="00EF5750" w:rsidRDefault="00EF5750" w:rsidP="00EF5750">
      <w:pPr>
        <w:spacing w:after="0" w:line="240" w:lineRule="auto"/>
        <w:ind w:firstLine="709"/>
        <w:jc w:val="both"/>
        <w:rPr>
          <w:rFonts w:ascii="Times New Roman" w:hAnsi="Times New Roman"/>
          <w:sz w:val="24"/>
          <w:szCs w:val="24"/>
          <w:lang w:eastAsia="ru-RU"/>
        </w:rPr>
      </w:pPr>
      <w:r w:rsidRPr="00EF5750">
        <w:rPr>
          <w:rFonts w:ascii="Times New Roman" w:hAnsi="Times New Roman"/>
          <w:sz w:val="24"/>
          <w:szCs w:val="24"/>
          <w:lang w:eastAsia="ru-RU"/>
        </w:rPr>
        <w:t>- в государственной информационной системе «Реестр государственных и муниципальных услуг (функций) Ленинградской области» (далее - Реестр).</w:t>
      </w:r>
    </w:p>
    <w:p w:rsidR="00EF5750" w:rsidRPr="00EF5750" w:rsidRDefault="00EF5750" w:rsidP="00EF5750">
      <w:pPr>
        <w:spacing w:after="0" w:line="240" w:lineRule="auto"/>
        <w:ind w:firstLine="709"/>
        <w:jc w:val="both"/>
        <w:rPr>
          <w:rFonts w:ascii="Times New Roman" w:eastAsia="Times New Roman" w:hAnsi="Times New Roman"/>
          <w:sz w:val="24"/>
          <w:szCs w:val="24"/>
          <w:lang w:eastAsia="zh-CN"/>
        </w:rPr>
      </w:pPr>
    </w:p>
    <w:p w:rsidR="00EF5750" w:rsidRPr="00EF5750" w:rsidRDefault="00EF5750" w:rsidP="00EF5750">
      <w:pPr>
        <w:suppressAutoHyphens/>
        <w:spacing w:after="0" w:line="240" w:lineRule="auto"/>
        <w:contextualSpacing/>
        <w:jc w:val="center"/>
        <w:rPr>
          <w:rFonts w:ascii="Times New Roman" w:eastAsia="Times New Roman" w:hAnsi="Times New Roman"/>
          <w:sz w:val="24"/>
          <w:szCs w:val="24"/>
          <w:lang w:eastAsia="zh-CN"/>
        </w:rPr>
      </w:pPr>
      <w:r w:rsidRPr="00EF5750">
        <w:rPr>
          <w:rFonts w:ascii="Times New Roman" w:eastAsia="Times New Roman" w:hAnsi="Times New Roman"/>
          <w:b/>
          <w:sz w:val="24"/>
          <w:szCs w:val="24"/>
          <w:lang w:eastAsia="zh-CN"/>
        </w:rPr>
        <w:t>2. Стандарт предоставления муниципальной услуги</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2.1. Наименование муниципальной услуги: </w:t>
      </w:r>
      <w:r w:rsidRPr="00EF5750">
        <w:rPr>
          <w:rFonts w:ascii="Times New Roman" w:eastAsia="Times New Roman" w:hAnsi="Times New Roman"/>
          <w:spacing w:val="-4"/>
          <w:sz w:val="24"/>
          <w:szCs w:val="24"/>
          <w:lang w:eastAsia="zh-CN"/>
        </w:rPr>
        <w:t xml:space="preserve">«Предоставление разрешения (ордера) на </w:t>
      </w:r>
      <w:r w:rsidRPr="00EF5750">
        <w:rPr>
          <w:rFonts w:ascii="Times New Roman" w:hAnsi="Times New Roman"/>
          <w:b/>
          <w:sz w:val="24"/>
          <w:szCs w:val="24"/>
          <w:lang w:eastAsia="ru-RU"/>
        </w:rPr>
        <w:t xml:space="preserve">производство </w:t>
      </w:r>
      <w:r w:rsidRPr="00EF5750">
        <w:rPr>
          <w:rFonts w:ascii="Times New Roman" w:eastAsia="Times New Roman" w:hAnsi="Times New Roman"/>
          <w:spacing w:val="-4"/>
          <w:sz w:val="24"/>
          <w:szCs w:val="24"/>
          <w:lang w:eastAsia="zh-CN"/>
        </w:rPr>
        <w:t>земляных работ».</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2.2. Наименование органа местного самоуправления, предоставляющего муниципальную услугу, и его структурного подразделения, ответственного за предоставление муниципальной услуги.</w:t>
      </w:r>
    </w:p>
    <w:p w:rsidR="00EF5750" w:rsidRPr="006A653E" w:rsidRDefault="00EF5750" w:rsidP="00EF5750">
      <w:pPr>
        <w:suppressAutoHyphens/>
        <w:spacing w:after="0" w:line="240" w:lineRule="auto"/>
        <w:ind w:firstLine="709"/>
        <w:jc w:val="both"/>
        <w:rPr>
          <w:rFonts w:ascii="Times New Roman" w:eastAsia="Times New Roman" w:hAnsi="Times New Roman"/>
          <w:sz w:val="28"/>
          <w:szCs w:val="28"/>
          <w:lang w:eastAsia="zh-CN"/>
        </w:rPr>
      </w:pPr>
      <w:bookmarkStart w:id="0" w:name="sub_1022"/>
      <w:r w:rsidRPr="00EF5750">
        <w:rPr>
          <w:rFonts w:ascii="Times New Roman" w:eastAsia="Times New Roman" w:hAnsi="Times New Roman"/>
          <w:sz w:val="24"/>
          <w:szCs w:val="24"/>
          <w:lang w:eastAsia="zh-CN"/>
        </w:rPr>
        <w:t>Муниципальную услугу предоставляет: Администрация ОМСУ</w:t>
      </w:r>
      <w:r w:rsidRPr="006A653E">
        <w:rPr>
          <w:rFonts w:ascii="Times New Roman" w:eastAsia="Times New Roman" w:hAnsi="Times New Roman"/>
          <w:sz w:val="28"/>
          <w:szCs w:val="28"/>
          <w:lang w:eastAsia="zh-CN"/>
        </w:rPr>
        <w:t>.</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Заявление на получение муниципальной услуги с комплектом документов принимаются:</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1) при личной явке:</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в филиалах, отделах, удаленных рабочих местах ГБУ ЛО «МФЦ»;</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 без личной явки: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в электронной форме через личный кабинет заявителя на ПГУ/ ЕПГУ.</w:t>
      </w:r>
    </w:p>
    <w:bookmarkEnd w:id="0"/>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2.2.1. </w:t>
      </w:r>
      <w:proofErr w:type="gramStart"/>
      <w:r w:rsidRPr="00EF5750">
        <w:rPr>
          <w:rFonts w:ascii="Times New Roman" w:eastAsia="Times New Roman" w:hAnsi="Times New Roman"/>
          <w:sz w:val="24"/>
          <w:szCs w:val="24"/>
          <w:lang w:eastAsia="zh-CN"/>
        </w:rPr>
        <w:t>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w:t>
      </w:r>
      <w:proofErr w:type="gramEnd"/>
      <w:r w:rsidRPr="00EF5750">
        <w:rPr>
          <w:rFonts w:ascii="Times New Roman" w:eastAsia="Times New Roman" w:hAnsi="Times New Roman"/>
          <w:sz w:val="24"/>
          <w:szCs w:val="24"/>
          <w:lang w:eastAsia="zh-CN"/>
        </w:rPr>
        <w:t xml:space="preserve"> и муниципальных услуг» (при наличии технической возможности).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2.2.2. При предоставлении муниципальной услуги в электронной форме идентификация и аутентификация могут осуществляться посредством (при наличии технической возможности):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EF5750">
        <w:rPr>
          <w:rFonts w:ascii="Times New Roman" w:eastAsia="Times New Roman" w:hAnsi="Times New Roman"/>
          <w:sz w:val="24"/>
          <w:szCs w:val="24"/>
          <w:lang w:eastAsia="zh-CN"/>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w:t>
      </w:r>
      <w:r w:rsidRPr="00EF5750">
        <w:rPr>
          <w:rFonts w:ascii="Times New Roman" w:eastAsia="Times New Roman" w:hAnsi="Times New Roman"/>
          <w:sz w:val="24"/>
          <w:szCs w:val="24"/>
          <w:lang w:eastAsia="zh-CN"/>
        </w:rPr>
        <w:br/>
        <w:t>о физическом лице в указанных информационных системах;</w:t>
      </w:r>
      <w:proofErr w:type="gramEnd"/>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 единой системы идентификац</w:t>
      </w:r>
      <w:proofErr w:type="gramStart"/>
      <w:r w:rsidRPr="00EF5750">
        <w:rPr>
          <w:rFonts w:ascii="Times New Roman" w:eastAsia="Times New Roman" w:hAnsi="Times New Roman"/>
          <w:sz w:val="24"/>
          <w:szCs w:val="24"/>
          <w:lang w:eastAsia="zh-CN"/>
        </w:rPr>
        <w:t>ии и ау</w:t>
      </w:r>
      <w:proofErr w:type="gramEnd"/>
      <w:r w:rsidRPr="00EF5750">
        <w:rPr>
          <w:rFonts w:ascii="Times New Roman" w:eastAsia="Times New Roman" w:hAnsi="Times New Roman"/>
          <w:sz w:val="24"/>
          <w:szCs w:val="24"/>
          <w:lang w:eastAsia="zh-CN"/>
        </w:rPr>
        <w:t xml:space="preserve">тентификации и единой информационной системы персональных данных, обеспечивающей обработку, включая сбор и хранение, </w:t>
      </w:r>
      <w:r w:rsidRPr="00EF5750">
        <w:rPr>
          <w:rFonts w:ascii="Times New Roman" w:eastAsia="Times New Roman" w:hAnsi="Times New Roman"/>
          <w:sz w:val="24"/>
          <w:szCs w:val="24"/>
          <w:lang w:eastAsia="zh-CN"/>
        </w:rPr>
        <w:lastRenderedPageBreak/>
        <w:t>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2.3. Результатом предоставления муниципальной услуги является:</w:t>
      </w:r>
    </w:p>
    <w:p w:rsidR="00EF5750" w:rsidRPr="00EF5750" w:rsidRDefault="00EF5750" w:rsidP="00EF5750">
      <w:pPr>
        <w:autoSpaceDE w:val="0"/>
        <w:autoSpaceDN w:val="0"/>
        <w:adjustRightInd w:val="0"/>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ru-RU"/>
        </w:rPr>
        <w:t>- выдача разрешения на производство земляных работ,</w:t>
      </w:r>
      <w:r w:rsidRPr="00EF5750">
        <w:rPr>
          <w:rFonts w:ascii="Times New Roman" w:eastAsia="Times New Roman" w:hAnsi="Times New Roman"/>
          <w:sz w:val="24"/>
          <w:szCs w:val="24"/>
          <w:lang w:eastAsia="zh-CN"/>
        </w:rPr>
        <w:t xml:space="preserve"> по форме к административному регламенту согласно приложению 4 (далее – разрешение (ордер);</w:t>
      </w:r>
    </w:p>
    <w:p w:rsidR="00EF5750" w:rsidRPr="00EF5750" w:rsidRDefault="00EF5750" w:rsidP="00EF575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продление срока действия разрешения на производство земляных работ;</w:t>
      </w:r>
    </w:p>
    <w:p w:rsidR="00EF5750" w:rsidRPr="00EF5750" w:rsidRDefault="00EF5750" w:rsidP="00EF575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уведомление об отказе в предоставлении услуги, согласно приложению  6</w:t>
      </w:r>
    </w:p>
    <w:p w:rsidR="00EF5750" w:rsidRPr="00EF5750" w:rsidRDefault="00EF5750" w:rsidP="00EF5750">
      <w:pPr>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 решение о закрытии (исполнении) разрешения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ru-RU"/>
        </w:rPr>
        <w:t xml:space="preserve">земляных работ </w:t>
      </w:r>
      <w:r w:rsidRPr="00EF5750">
        <w:rPr>
          <w:rFonts w:ascii="Times New Roman" w:eastAsia="Times New Roman" w:hAnsi="Times New Roman"/>
          <w:sz w:val="24"/>
          <w:szCs w:val="24"/>
          <w:lang w:eastAsia="zh-CN"/>
        </w:rPr>
        <w:t>по форме к административному регламенту согласно приложению 7</w:t>
      </w:r>
      <w:r w:rsidRPr="00EF5750">
        <w:rPr>
          <w:rFonts w:ascii="Times New Roman" w:eastAsia="Times New Roman" w:hAnsi="Times New Roman"/>
          <w:sz w:val="24"/>
          <w:szCs w:val="24"/>
          <w:lang w:eastAsia="ru-RU"/>
        </w:rPr>
        <w:t>.</w:t>
      </w:r>
    </w:p>
    <w:p w:rsidR="00EF5750" w:rsidRPr="00EF5750" w:rsidRDefault="00EF5750" w:rsidP="00EF5750">
      <w:pPr>
        <w:suppressAutoHyphens/>
        <w:spacing w:after="0" w:line="240" w:lineRule="auto"/>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Предоставление муниципальной услуги завершается получением заявителем одного из следующих документов:</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w:t>
      </w:r>
      <w:r w:rsidRPr="00EF5750">
        <w:rPr>
          <w:rFonts w:ascii="Times New Roman" w:eastAsia="Times New Roman" w:hAnsi="Times New Roman"/>
          <w:spacing w:val="-4"/>
          <w:sz w:val="24"/>
          <w:szCs w:val="24"/>
          <w:lang w:eastAsia="zh-CN"/>
        </w:rPr>
        <w:t xml:space="preserve">предоставление разрешения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pacing w:val="-4"/>
          <w:sz w:val="24"/>
          <w:szCs w:val="24"/>
          <w:lang w:eastAsia="zh-CN"/>
        </w:rPr>
        <w:t>земляных работ</w:t>
      </w:r>
      <w:r w:rsidRPr="00EF5750">
        <w:rPr>
          <w:rFonts w:ascii="Times New Roman" w:eastAsia="Times New Roman" w:hAnsi="Times New Roman"/>
          <w:sz w:val="24"/>
          <w:szCs w:val="24"/>
          <w:lang w:eastAsia="zh-CN"/>
        </w:rPr>
        <w:t>;</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мотивированный отказ в предоставлении разрешения</w:t>
      </w:r>
      <w:r w:rsidRPr="00EF5750">
        <w:rPr>
          <w:rFonts w:ascii="Times New Roman" w:eastAsia="Times New Roman" w:hAnsi="Times New Roman"/>
          <w:spacing w:val="-4"/>
          <w:sz w:val="24"/>
          <w:szCs w:val="24"/>
          <w:lang w:eastAsia="zh-CN"/>
        </w:rPr>
        <w:t xml:space="preserve"> </w:t>
      </w:r>
      <w:r w:rsidRPr="00EF5750">
        <w:rPr>
          <w:rFonts w:ascii="Times New Roman" w:eastAsia="Times New Roman" w:hAnsi="Times New Roman"/>
          <w:sz w:val="24"/>
          <w:szCs w:val="24"/>
          <w:lang w:eastAsia="zh-CN"/>
        </w:rPr>
        <w:t xml:space="preserve">(ордера) </w:t>
      </w:r>
      <w:r w:rsidRPr="00EF5750">
        <w:rPr>
          <w:rFonts w:ascii="Times New Roman" w:eastAsia="Times New Roman" w:hAnsi="Times New Roman"/>
          <w:spacing w:val="-4"/>
          <w:sz w:val="24"/>
          <w:szCs w:val="24"/>
          <w:lang w:eastAsia="zh-CN"/>
        </w:rPr>
        <w:t xml:space="preserve">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pacing w:val="-4"/>
          <w:sz w:val="24"/>
          <w:szCs w:val="24"/>
          <w:lang w:eastAsia="zh-CN"/>
        </w:rPr>
        <w:t>земляных работ</w:t>
      </w:r>
      <w:r w:rsidRPr="00EF5750">
        <w:rPr>
          <w:rFonts w:ascii="Times New Roman" w:eastAsia="Times New Roman" w:hAnsi="Times New Roman"/>
          <w:sz w:val="24"/>
          <w:szCs w:val="24"/>
          <w:lang w:eastAsia="zh-CN"/>
        </w:rPr>
        <w:t>;</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проставление отметки о продлении срока действия 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pacing w:val="-4"/>
          <w:sz w:val="24"/>
          <w:szCs w:val="24"/>
          <w:lang w:eastAsia="zh-CN"/>
        </w:rPr>
        <w:t>земляных работ</w:t>
      </w:r>
      <w:r w:rsidRPr="00EF5750">
        <w:rPr>
          <w:rFonts w:ascii="Times New Roman" w:eastAsia="Times New Roman" w:hAnsi="Times New Roman"/>
          <w:sz w:val="24"/>
          <w:szCs w:val="24"/>
          <w:lang w:eastAsia="zh-CN"/>
        </w:rPr>
        <w:t>;</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закрытие </w:t>
      </w:r>
      <w:r w:rsidRPr="00EF5750">
        <w:rPr>
          <w:rFonts w:ascii="Times New Roman" w:eastAsia="Times New Roman" w:hAnsi="Times New Roman"/>
          <w:sz w:val="24"/>
          <w:szCs w:val="24"/>
          <w:lang w:eastAsia="ru-RU"/>
        </w:rPr>
        <w:t xml:space="preserve">(исполнение) </w:t>
      </w:r>
      <w:r w:rsidRPr="00EF5750">
        <w:rPr>
          <w:rFonts w:ascii="Times New Roman" w:eastAsia="Times New Roman" w:hAnsi="Times New Roman"/>
          <w:sz w:val="24"/>
          <w:szCs w:val="24"/>
          <w:lang w:eastAsia="zh-CN"/>
        </w:rPr>
        <w:t xml:space="preserve">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pacing w:val="-4"/>
          <w:sz w:val="24"/>
          <w:szCs w:val="24"/>
          <w:lang w:eastAsia="zh-CN"/>
        </w:rPr>
        <w:t>земляных работ</w:t>
      </w:r>
      <w:r w:rsidRPr="00EF5750">
        <w:rPr>
          <w:rFonts w:ascii="Times New Roman" w:eastAsia="Times New Roman" w:hAnsi="Times New Roman"/>
          <w:sz w:val="24"/>
          <w:szCs w:val="24"/>
          <w:lang w:eastAsia="zh-CN"/>
        </w:rPr>
        <w:t xml:space="preserve"> (проставление отметки в разрешении о закрытии </w:t>
      </w:r>
      <w:r w:rsidRPr="00EF5750">
        <w:rPr>
          <w:rFonts w:ascii="Times New Roman" w:eastAsia="Times New Roman" w:hAnsi="Times New Roman"/>
          <w:sz w:val="24"/>
          <w:szCs w:val="24"/>
          <w:lang w:eastAsia="ru-RU"/>
        </w:rPr>
        <w:t>(исполнении)</w:t>
      </w:r>
      <w:r w:rsidRPr="00EF5750">
        <w:rPr>
          <w:rFonts w:ascii="Times New Roman" w:eastAsia="Times New Roman" w:hAnsi="Times New Roman"/>
          <w:sz w:val="24"/>
          <w:szCs w:val="24"/>
          <w:lang w:eastAsia="zh-CN"/>
        </w:rPr>
        <w:t>).</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Результат предоставления муниципальной услуги предоставляется </w:t>
      </w:r>
      <w:r w:rsidRPr="00EF5750">
        <w:rPr>
          <w:rFonts w:ascii="Times New Roman" w:eastAsia="Times New Roman" w:hAnsi="Times New Roman"/>
          <w:sz w:val="24"/>
          <w:szCs w:val="24"/>
          <w:lang w:eastAsia="zh-CN"/>
        </w:rPr>
        <w:br/>
        <w:t xml:space="preserve">(в соответствии со способом, указанным заявителем при подаче заявления </w:t>
      </w:r>
      <w:r w:rsidRPr="00EF5750">
        <w:rPr>
          <w:rFonts w:ascii="Times New Roman" w:eastAsia="Times New Roman" w:hAnsi="Times New Roman"/>
          <w:sz w:val="24"/>
          <w:szCs w:val="24"/>
          <w:lang w:eastAsia="zh-CN"/>
        </w:rPr>
        <w:br/>
        <w:t>и документов):</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1) при личной явке:</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в филиалах, отделах, удаленных рабочих местах ГБУ ЛО «МФЦ»;</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 без личной явки: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на адрес электронной почты;</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highlight w:val="yellow"/>
          <w:lang w:eastAsia="zh-CN"/>
        </w:rPr>
      </w:pPr>
      <w:r w:rsidRPr="00EF5750">
        <w:rPr>
          <w:rFonts w:ascii="Times New Roman" w:eastAsia="Times New Roman" w:hAnsi="Times New Roman"/>
          <w:sz w:val="24"/>
          <w:szCs w:val="24"/>
          <w:lang w:eastAsia="zh-CN"/>
        </w:rPr>
        <w:t>в электронной форме через личный кабинет заявителя на ПГУ ЛО/ЕПГУ;</w:t>
      </w:r>
    </w:p>
    <w:p w:rsidR="00EF5750" w:rsidRPr="00EF5750" w:rsidRDefault="00EF5750" w:rsidP="00EF5750">
      <w:pPr>
        <w:widowControl w:val="0"/>
        <w:suppressAutoHyphens/>
        <w:autoSpaceDE w:val="0"/>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2.4. Срок предоставления муниципальной услуги со дня подачи заявления о предоставлении услуги:</w:t>
      </w:r>
    </w:p>
    <w:p w:rsidR="00EF5750" w:rsidRPr="00EF5750" w:rsidRDefault="00EF5750" w:rsidP="00EF5750">
      <w:pPr>
        <w:widowControl w:val="0"/>
        <w:suppressAutoHyphens/>
        <w:autoSpaceDE w:val="0"/>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при</w:t>
      </w:r>
      <w:r w:rsidRPr="00EF5750">
        <w:rPr>
          <w:rFonts w:eastAsia="Times New Roman"/>
          <w:sz w:val="24"/>
          <w:szCs w:val="24"/>
          <w:lang w:eastAsia="zh-CN"/>
        </w:rPr>
        <w:t xml:space="preserve"> </w:t>
      </w:r>
      <w:r w:rsidRPr="00EF5750">
        <w:rPr>
          <w:rFonts w:ascii="Times New Roman" w:eastAsia="Times New Roman" w:hAnsi="Times New Roman"/>
          <w:color w:val="000000"/>
          <w:sz w:val="24"/>
          <w:szCs w:val="24"/>
          <w:lang w:eastAsia="zh-CN"/>
        </w:rPr>
        <w:t xml:space="preserve">предоставлении </w:t>
      </w:r>
      <w:r w:rsidRPr="00EF5750">
        <w:rPr>
          <w:rFonts w:ascii="Times New Roman" w:eastAsia="Times New Roman" w:hAnsi="Times New Roman"/>
          <w:sz w:val="24"/>
          <w:szCs w:val="24"/>
          <w:lang w:eastAsia="zh-CN"/>
        </w:rPr>
        <w:t xml:space="preserve">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 xml:space="preserve">земляных работ не должен превышать </w:t>
      </w:r>
      <w:r w:rsidRPr="00EF5750">
        <w:rPr>
          <w:rFonts w:ascii="Times New Roman" w:eastAsia="Times New Roman" w:hAnsi="Times New Roman"/>
          <w:color w:val="000000"/>
          <w:sz w:val="24"/>
          <w:szCs w:val="24"/>
          <w:lang w:eastAsia="zh-CN"/>
        </w:rPr>
        <w:t xml:space="preserve"> 10 </w:t>
      </w:r>
      <w:r w:rsidRPr="00EF5750">
        <w:rPr>
          <w:rFonts w:ascii="Times New Roman" w:eastAsia="Times New Roman" w:hAnsi="Times New Roman"/>
          <w:sz w:val="24"/>
          <w:szCs w:val="24"/>
          <w:lang w:eastAsia="zh-CN"/>
        </w:rPr>
        <w:t>рабочих дней со дня регистрации заявления в Администрации;</w:t>
      </w:r>
    </w:p>
    <w:p w:rsidR="00EF5750" w:rsidRPr="00EF5750" w:rsidRDefault="00EF5750" w:rsidP="00EF5750">
      <w:pPr>
        <w:widowControl w:val="0"/>
        <w:suppressAutoHyphens/>
        <w:autoSpaceDE w:val="0"/>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при предоставлении 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земляных работ в связи с аварийно-восстановительными работами (за исключением случаев, предусмотренных в пункте 2.4.1 настоящего административного регламента) составляет не более 3 рабочих дней со дня регистрации заявления в Администрации;</w:t>
      </w:r>
    </w:p>
    <w:p w:rsidR="00EF5750" w:rsidRPr="00EF5750" w:rsidRDefault="00EF5750" w:rsidP="00EF5750">
      <w:pPr>
        <w:suppressAutoHyphens/>
        <w:spacing w:after="0" w:line="240" w:lineRule="auto"/>
        <w:ind w:firstLine="540"/>
        <w:jc w:val="both"/>
        <w:rPr>
          <w:rFonts w:ascii="Times New Roman" w:eastAsia="Times New Roman" w:hAnsi="Times New Roman"/>
          <w:sz w:val="24"/>
          <w:szCs w:val="24"/>
          <w:lang w:eastAsia="zh-CN"/>
        </w:rPr>
      </w:pPr>
      <w:proofErr w:type="gramStart"/>
      <w:r w:rsidRPr="00EF5750">
        <w:rPr>
          <w:rFonts w:ascii="Times New Roman" w:eastAsia="Times New Roman" w:hAnsi="Times New Roman"/>
          <w:sz w:val="24"/>
          <w:szCs w:val="24"/>
          <w:lang w:eastAsia="zh-CN"/>
        </w:rPr>
        <w:t xml:space="preserve">- при предоставлении 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 xml:space="preserve">земляных работ по основанию, предусмотренному в пункте </w:t>
      </w:r>
      <w:r w:rsidRPr="00EF5750">
        <w:rPr>
          <w:rFonts w:ascii="Times New Roman" w:eastAsia="Times New Roman" w:hAnsi="Times New Roman"/>
          <w:sz w:val="24"/>
          <w:szCs w:val="24"/>
          <w:lang w:eastAsia="ru-RU"/>
        </w:rPr>
        <w:t xml:space="preserve">1.2.3.12 настоящего административного регламента, </w:t>
      </w:r>
      <w:r w:rsidRPr="00EF5750">
        <w:rPr>
          <w:rFonts w:ascii="Times New Roman" w:eastAsia="Times New Roman" w:hAnsi="Times New Roman"/>
          <w:sz w:val="24"/>
          <w:szCs w:val="24"/>
          <w:lang w:eastAsia="zh-CN"/>
        </w:rPr>
        <w:t xml:space="preserve">не должен превышать </w:t>
      </w:r>
      <w:r w:rsidRPr="00EF5750">
        <w:rPr>
          <w:rFonts w:ascii="Times New Roman" w:eastAsia="Times New Roman" w:hAnsi="Times New Roman"/>
          <w:color w:val="000000"/>
          <w:sz w:val="24"/>
          <w:szCs w:val="24"/>
          <w:lang w:eastAsia="zh-CN"/>
        </w:rPr>
        <w:t xml:space="preserve">5 </w:t>
      </w:r>
      <w:r w:rsidRPr="00EF5750">
        <w:rPr>
          <w:rFonts w:ascii="Times New Roman" w:eastAsia="Times New Roman" w:hAnsi="Times New Roman"/>
          <w:sz w:val="24"/>
          <w:szCs w:val="24"/>
          <w:lang w:eastAsia="zh-CN"/>
        </w:rPr>
        <w:t>рабочих дней со дня регистрации заявления в Администрации,</w:t>
      </w:r>
      <w:r w:rsidRPr="00EF5750">
        <w:rPr>
          <w:rFonts w:ascii="Times New Roman" w:eastAsia="Times New Roman" w:hAnsi="Times New Roman"/>
          <w:sz w:val="24"/>
          <w:szCs w:val="24"/>
          <w:lang w:eastAsia="ru-RU"/>
        </w:rPr>
        <w:t xml:space="preserve"> допускается проведение земляных работ до получения разрешения (ордера) на проведение земляных работ при условии направления в администрацию муниципального образования заявления на получение разрешения (ордера) на проведение земляных работ не позднее, чем</w:t>
      </w:r>
      <w:proofErr w:type="gramEnd"/>
      <w:r w:rsidRPr="00EF5750">
        <w:rPr>
          <w:rFonts w:ascii="Times New Roman" w:eastAsia="Times New Roman" w:hAnsi="Times New Roman"/>
          <w:sz w:val="24"/>
          <w:szCs w:val="24"/>
          <w:lang w:eastAsia="ru-RU"/>
        </w:rPr>
        <w:t xml:space="preserve"> за 3 рабочих дня до начала земляных работ</w:t>
      </w:r>
      <w:r w:rsidRPr="00EF5750">
        <w:rPr>
          <w:rFonts w:ascii="Times New Roman" w:eastAsia="Times New Roman" w:hAnsi="Times New Roman"/>
          <w:sz w:val="24"/>
          <w:szCs w:val="24"/>
          <w:lang w:eastAsia="zh-CN"/>
        </w:rPr>
        <w:t>;</w:t>
      </w:r>
    </w:p>
    <w:p w:rsidR="00EF5750" w:rsidRPr="00EF5750" w:rsidRDefault="00EF5750" w:rsidP="00EF5750">
      <w:pPr>
        <w:widowControl w:val="0"/>
        <w:suppressAutoHyphens/>
        <w:autoSpaceDE w:val="0"/>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при продлении</w:t>
      </w:r>
      <w:r w:rsidRPr="00EF5750">
        <w:rPr>
          <w:rFonts w:ascii="Times New Roman" w:eastAsia="Times New Roman" w:hAnsi="Times New Roman"/>
          <w:bCs/>
          <w:sz w:val="24"/>
          <w:szCs w:val="24"/>
          <w:lang w:eastAsia="zh-CN"/>
        </w:rPr>
        <w:t xml:space="preserve"> 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bCs/>
          <w:sz w:val="24"/>
          <w:szCs w:val="24"/>
          <w:lang w:eastAsia="zh-CN"/>
        </w:rPr>
        <w:t>земляных работ</w:t>
      </w:r>
      <w:r w:rsidRPr="00EF5750">
        <w:rPr>
          <w:rFonts w:ascii="Times New Roman" w:eastAsia="Times New Roman" w:hAnsi="Times New Roman"/>
          <w:sz w:val="24"/>
          <w:szCs w:val="24"/>
          <w:lang w:eastAsia="zh-CN"/>
        </w:rPr>
        <w:t xml:space="preserve"> - не более 3 рабочих дней со дня регистрации заявления в Администрации;</w:t>
      </w:r>
    </w:p>
    <w:p w:rsidR="00EF5750" w:rsidRPr="00EF5750" w:rsidRDefault="00EF5750" w:rsidP="00EF5750">
      <w:pPr>
        <w:widowControl w:val="0"/>
        <w:suppressAutoHyphens/>
        <w:autoSpaceDE w:val="0"/>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при закрытии </w:t>
      </w:r>
      <w:r w:rsidRPr="00EF5750">
        <w:rPr>
          <w:rFonts w:ascii="Times New Roman" w:eastAsia="Times New Roman" w:hAnsi="Times New Roman"/>
          <w:sz w:val="24"/>
          <w:szCs w:val="24"/>
          <w:lang w:eastAsia="ru-RU"/>
        </w:rPr>
        <w:t>(исполнении)</w:t>
      </w:r>
      <w:r w:rsidRPr="00EF5750">
        <w:rPr>
          <w:rFonts w:ascii="Times New Roman" w:eastAsia="Times New Roman" w:hAnsi="Times New Roman"/>
          <w:color w:val="FF0000"/>
          <w:sz w:val="24"/>
          <w:szCs w:val="24"/>
          <w:lang w:eastAsia="ru-RU"/>
        </w:rPr>
        <w:t xml:space="preserve"> </w:t>
      </w:r>
      <w:r w:rsidRPr="00EF5750">
        <w:rPr>
          <w:rFonts w:ascii="Times New Roman" w:eastAsia="Times New Roman" w:hAnsi="Times New Roman"/>
          <w:bCs/>
          <w:sz w:val="24"/>
          <w:szCs w:val="24"/>
          <w:lang w:eastAsia="zh-CN"/>
        </w:rPr>
        <w:t xml:space="preserve">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bCs/>
          <w:sz w:val="24"/>
          <w:szCs w:val="24"/>
          <w:lang w:eastAsia="zh-CN"/>
        </w:rPr>
        <w:t>земляных работ</w:t>
      </w:r>
      <w:r w:rsidRPr="00EF5750">
        <w:rPr>
          <w:rFonts w:ascii="Times New Roman" w:eastAsia="Times New Roman" w:hAnsi="Times New Roman"/>
          <w:sz w:val="24"/>
          <w:szCs w:val="24"/>
          <w:lang w:eastAsia="zh-CN"/>
        </w:rPr>
        <w:t xml:space="preserve"> - не более 5 рабочих дней со дня регистрации заявления в Администрации.</w:t>
      </w:r>
    </w:p>
    <w:p w:rsidR="00EF5750" w:rsidRPr="00EF5750" w:rsidRDefault="00EF5750" w:rsidP="00EF5750">
      <w:pPr>
        <w:widowControl w:val="0"/>
        <w:suppressAutoHyphens/>
        <w:autoSpaceDE w:val="0"/>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2.4.1. </w:t>
      </w:r>
      <w:proofErr w:type="gramStart"/>
      <w:r w:rsidRPr="00EF5750">
        <w:rPr>
          <w:rFonts w:ascii="Times New Roman" w:eastAsia="Times New Roman" w:hAnsi="Times New Roman"/>
          <w:sz w:val="24"/>
          <w:szCs w:val="24"/>
          <w:lang w:eastAsia="zh-CN"/>
        </w:rPr>
        <w:t>В случае необходимости ликвидации аварий, устранения неисправностей на инженерных сетях, требующих безотлагательного проведения аварийно-восстановительных работ, в том числе в выходные и (или) праздничные дни, а также в нерабочее время Администрации, проведение аварийно-восстановительных работ осуществляется незамедлительно с последующей подачей лицами, указанными в разделе 1 настоящего административного регламента, в течение суток с момента начала аварийно - восстановительных работ соответствующего заявления.</w:t>
      </w:r>
      <w:proofErr w:type="gramEnd"/>
    </w:p>
    <w:p w:rsidR="00EF5750" w:rsidRPr="00EF5750" w:rsidRDefault="00EF5750" w:rsidP="00EF5750">
      <w:pPr>
        <w:widowControl w:val="0"/>
        <w:suppressAutoHyphens/>
        <w:autoSpaceDE w:val="0"/>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zh-CN"/>
        </w:rPr>
        <w:lastRenderedPageBreak/>
        <w:t xml:space="preserve">2.4.2. </w:t>
      </w:r>
      <w:r w:rsidRPr="00EF5750">
        <w:rPr>
          <w:rFonts w:ascii="Times New Roman" w:eastAsia="Times New Roman" w:hAnsi="Times New Roman"/>
          <w:sz w:val="24"/>
          <w:szCs w:val="24"/>
          <w:lang w:eastAsia="ru-RU"/>
        </w:rPr>
        <w:t xml:space="preserve">Срок предоставления муниципальной услуги, заявление на получение которой подано заявителем через МФЦ, исчисляется </w:t>
      </w:r>
      <w:proofErr w:type="gramStart"/>
      <w:r w:rsidRPr="00EF5750">
        <w:rPr>
          <w:rFonts w:ascii="Times New Roman" w:eastAsia="Times New Roman" w:hAnsi="Times New Roman"/>
          <w:sz w:val="24"/>
          <w:szCs w:val="24"/>
          <w:lang w:eastAsia="ru-RU"/>
        </w:rPr>
        <w:t>с даты приема</w:t>
      </w:r>
      <w:proofErr w:type="gramEnd"/>
      <w:r w:rsidRPr="00EF5750">
        <w:rPr>
          <w:rFonts w:ascii="Times New Roman" w:eastAsia="Times New Roman" w:hAnsi="Times New Roman"/>
          <w:sz w:val="24"/>
          <w:szCs w:val="24"/>
          <w:lang w:eastAsia="ru-RU"/>
        </w:rPr>
        <w:t xml:space="preserve"> заявления и документов, необходимых для предоставления муниципальной услуги.</w:t>
      </w:r>
    </w:p>
    <w:p w:rsidR="00EF5750" w:rsidRPr="00EF5750" w:rsidRDefault="00EF5750" w:rsidP="00EF5750">
      <w:pPr>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zh-CN"/>
        </w:rPr>
        <w:t>2.4.3.</w:t>
      </w:r>
      <w:r w:rsidRPr="00EF5750">
        <w:rPr>
          <w:rFonts w:eastAsia="Times New Roman"/>
          <w:sz w:val="24"/>
          <w:szCs w:val="24"/>
          <w:lang w:eastAsia="zh-CN"/>
        </w:rPr>
        <w:t xml:space="preserve"> </w:t>
      </w:r>
      <w:r w:rsidRPr="00EF5750">
        <w:rPr>
          <w:rFonts w:ascii="Times New Roman" w:eastAsia="Times New Roman" w:hAnsi="Times New Roman"/>
          <w:sz w:val="24"/>
          <w:szCs w:val="24"/>
          <w:lang w:eastAsia="ru-RU"/>
        </w:rPr>
        <w:t xml:space="preserve">Срок выдачи документов, оформленных по результатам предоставления муниципальной услуги, - 1 календарный день. </w:t>
      </w:r>
    </w:p>
    <w:p w:rsidR="00EF5750" w:rsidRPr="00EF5750" w:rsidRDefault="00EF5750" w:rsidP="00EF5750">
      <w:pPr>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2.5. Правовые основания для предоставления муниципальной услуги:</w:t>
      </w:r>
    </w:p>
    <w:p w:rsidR="00EF5750" w:rsidRPr="00EF5750" w:rsidRDefault="00EF5750" w:rsidP="00EF5750">
      <w:pPr>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Земельный кодекс Российской Федерации от 25.10.2001 № 136-ФЗ;</w:t>
      </w:r>
    </w:p>
    <w:p w:rsidR="00EF5750" w:rsidRPr="00EF5750" w:rsidRDefault="00EF5750" w:rsidP="00EF5750">
      <w:pPr>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Градостроительный кодекс Российской Федерации от 29.12.2004 № 190-ФЗ;</w:t>
      </w:r>
    </w:p>
    <w:p w:rsidR="00EF5750" w:rsidRPr="00EF5750" w:rsidRDefault="00EF5750" w:rsidP="00EF5750">
      <w:pPr>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Федеральный закон от 06.10.2003 № 131-ФЗ «Об общих принципах организации местного самоуправления в Российской Федерации»;</w:t>
      </w:r>
    </w:p>
    <w:p w:rsidR="00EF5750" w:rsidRPr="00EF5750" w:rsidRDefault="00EF5750" w:rsidP="00EF5750">
      <w:pPr>
        <w:spacing w:after="0" w:line="240" w:lineRule="auto"/>
        <w:ind w:firstLine="709"/>
        <w:jc w:val="both"/>
        <w:rPr>
          <w:rFonts w:ascii="Times New Roman" w:eastAsia="Times New Roman" w:hAnsi="Times New Roman"/>
          <w:strike/>
          <w:sz w:val="24"/>
          <w:szCs w:val="24"/>
          <w:lang w:eastAsia="zh-CN"/>
        </w:rPr>
      </w:pPr>
      <w:r w:rsidRPr="00EF5750">
        <w:rPr>
          <w:rFonts w:ascii="Times New Roman" w:eastAsia="Times New Roman" w:hAnsi="Times New Roman"/>
          <w:sz w:val="24"/>
          <w:szCs w:val="24"/>
          <w:lang w:eastAsia="zh-CN"/>
        </w:rPr>
        <w:t>настоящий административный регламент;</w:t>
      </w:r>
    </w:p>
    <w:p w:rsidR="00EF5750" w:rsidRPr="00EF5750" w:rsidRDefault="00EF5750" w:rsidP="00EF5750">
      <w:pPr>
        <w:spacing w:after="0" w:line="240" w:lineRule="auto"/>
        <w:ind w:firstLine="709"/>
        <w:jc w:val="both"/>
        <w:rPr>
          <w:rFonts w:ascii="Times New Roman" w:eastAsia="Times New Roman" w:hAnsi="Times New Roman"/>
          <w:bCs/>
          <w:sz w:val="24"/>
          <w:szCs w:val="24"/>
          <w:lang w:eastAsia="zh-CN"/>
        </w:rPr>
      </w:pPr>
      <w:r w:rsidRPr="00EF5750">
        <w:rPr>
          <w:rFonts w:ascii="Times New Roman" w:eastAsia="Times New Roman" w:hAnsi="Times New Roman"/>
          <w:sz w:val="24"/>
          <w:szCs w:val="24"/>
          <w:lang w:eastAsia="zh-CN"/>
        </w:rPr>
        <w:t>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1) документ, удостоверяющий личность заявителя.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EF5750">
        <w:rPr>
          <w:rFonts w:ascii="Times New Roman" w:eastAsia="Times New Roman" w:hAnsi="Times New Roman"/>
          <w:sz w:val="24"/>
          <w:szCs w:val="24"/>
          <w:lang w:eastAsia="zh-CN"/>
        </w:rPr>
        <w:t>ии и ау</w:t>
      </w:r>
      <w:proofErr w:type="gramEnd"/>
      <w:r w:rsidRPr="00EF5750">
        <w:rPr>
          <w:rFonts w:ascii="Times New Roman" w:eastAsia="Times New Roman" w:hAnsi="Times New Roman"/>
          <w:sz w:val="24"/>
          <w:szCs w:val="24"/>
          <w:lang w:eastAsia="zh-CN"/>
        </w:rPr>
        <w:t xml:space="preserve">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2)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При обращении посредством ЕПГУ указанный документ, выданный Заявителем, удостоверяется усиленной квалифицированной электронной подписью заявителя (в случае, если заявителем является юридическое лицо) или нотариуса с приложением файла открепленной усиленной квалифицированной электронной подписи в формате </w:t>
      </w:r>
      <w:proofErr w:type="spellStart"/>
      <w:r w:rsidRPr="00EF5750">
        <w:rPr>
          <w:rFonts w:ascii="Times New Roman" w:eastAsia="Times New Roman" w:hAnsi="Times New Roman"/>
          <w:sz w:val="24"/>
          <w:szCs w:val="24"/>
          <w:lang w:eastAsia="zh-CN"/>
        </w:rPr>
        <w:t>sig</w:t>
      </w:r>
      <w:proofErr w:type="spellEnd"/>
      <w:r w:rsidRPr="00EF5750">
        <w:rPr>
          <w:rFonts w:ascii="Times New Roman" w:eastAsia="Times New Roman" w:hAnsi="Times New Roman"/>
          <w:sz w:val="24"/>
          <w:szCs w:val="24"/>
          <w:lang w:eastAsia="zh-CN"/>
        </w:rPr>
        <w:t xml:space="preserve">;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3) Гарантийное письмо по восстановлению покрытия;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4)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5) договор на проведение работ, в случае если работы будут проводиться подрядной организацией;</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6) заявление о предоставлении муниципальной услуги, согласно приложениям 1, 2, 3.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В заявлении также указывается один из следующих способов направления результата предоставления муниципальной услуги: в форме электронного документа в личном кабинете на ЕПГУ; на бумажном носителе в виде распечатанного экземпляра электронного документа в Уполномоченном органе, многофункциональном центре; на бумажном носителе в Уполномоченном органе, многофункциональном центре;</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bCs/>
          <w:sz w:val="24"/>
          <w:szCs w:val="24"/>
          <w:lang w:eastAsia="zh-CN"/>
        </w:rPr>
      </w:pPr>
      <w:r w:rsidRPr="00EF5750">
        <w:rPr>
          <w:rFonts w:ascii="Times New Roman" w:eastAsia="Times New Roman" w:hAnsi="Times New Roman"/>
          <w:bCs/>
          <w:sz w:val="24"/>
          <w:szCs w:val="24"/>
          <w:lang w:eastAsia="zh-CN"/>
        </w:rPr>
        <w:t xml:space="preserve">2.6.1. Для получения 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bCs/>
          <w:sz w:val="24"/>
          <w:szCs w:val="24"/>
          <w:lang w:eastAsia="zh-CN"/>
        </w:rPr>
        <w:t xml:space="preserve">земляных работ заявитель подает следующие документы: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1) проект производства работ (за исключением </w:t>
      </w:r>
      <w:r w:rsidRPr="00EF5750">
        <w:rPr>
          <w:rFonts w:ascii="Times New Roman" w:eastAsia="Times New Roman" w:hAnsi="Times New Roman"/>
          <w:sz w:val="24"/>
          <w:szCs w:val="24"/>
          <w:lang w:eastAsia="ru-RU"/>
        </w:rPr>
        <w:t>случаев, предусмотренных в пунктах 1.2.3.5, 1.2.3.6, 1.2.3.10, 1.2.3.12 настоящего административного регламента)</w:t>
      </w:r>
      <w:r w:rsidRPr="00EF5750">
        <w:rPr>
          <w:rFonts w:ascii="Times New Roman" w:eastAsia="Times New Roman" w:hAnsi="Times New Roman"/>
          <w:sz w:val="24"/>
          <w:szCs w:val="24"/>
          <w:lang w:eastAsia="zh-CN"/>
        </w:rPr>
        <w:t>, который содержит:</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текстовую часть: с описанием места работ, решением заказчика о проведении работ; наименованием заказчика; исходными данными по проектированию; описанием вида, объемов и продолжительности работ; описанием технологической последовательности выполнения работ, с выделением работ, проводимых на проезжей части улиц и магистралей, пешеходных тротуаров; описанием мероприятий по восстановлению нарушенного благоустройства;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proofErr w:type="gramStart"/>
      <w:r w:rsidRPr="00EF5750">
        <w:rPr>
          <w:rFonts w:ascii="Times New Roman" w:eastAsia="Times New Roman" w:hAnsi="Times New Roman"/>
          <w:sz w:val="24"/>
          <w:szCs w:val="24"/>
          <w:lang w:eastAsia="zh-CN"/>
        </w:rPr>
        <w:t xml:space="preserve">- графическую часть: схема производства работ, расположения объектов на инженерно-топографическом плане М 1:500 с указанием границ проводимых работ, разрытий; </w:t>
      </w:r>
      <w:r w:rsidRPr="00EF5750">
        <w:rPr>
          <w:rFonts w:ascii="Times New Roman" w:eastAsia="Times New Roman" w:hAnsi="Times New Roman"/>
          <w:sz w:val="24"/>
          <w:szCs w:val="24"/>
          <w:lang w:eastAsia="zh-CN"/>
        </w:rPr>
        <w:lastRenderedPageBreak/>
        <w:t>расположением проектируемых зданий, сооружений и коммуникаций; временных площадок для складирования грунтов и проведения их рекультивации; временных сооружений, временных подземных, надземных инженерных сетей и коммуникаций с указанием мест подключения временных сетей к действующим сетям;</w:t>
      </w:r>
      <w:proofErr w:type="gramEnd"/>
      <w:r w:rsidRPr="00EF5750">
        <w:rPr>
          <w:rFonts w:ascii="Times New Roman" w:eastAsia="Times New Roman" w:hAnsi="Times New Roman"/>
          <w:sz w:val="24"/>
          <w:szCs w:val="24"/>
          <w:lang w:eastAsia="zh-CN"/>
        </w:rPr>
        <w:t xml:space="preserve"> местами размещения грузоподъемной и землеройной техники; сведениями о древесно-кустарниковой и травянистой растительности; зонами отстоя транспорта; местами установки ограждений.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w:t>
      </w:r>
      <w:proofErr w:type="spellStart"/>
      <w:r w:rsidRPr="00EF5750">
        <w:rPr>
          <w:rFonts w:ascii="Times New Roman" w:eastAsia="Times New Roman" w:hAnsi="Times New Roman"/>
          <w:sz w:val="24"/>
          <w:szCs w:val="24"/>
          <w:lang w:eastAsia="zh-CN"/>
        </w:rPr>
        <w:t>СНиП</w:t>
      </w:r>
      <w:proofErr w:type="spellEnd"/>
      <w:r w:rsidRPr="00EF5750">
        <w:rPr>
          <w:rFonts w:ascii="Times New Roman" w:eastAsia="Times New Roman" w:hAnsi="Times New Roman"/>
          <w:sz w:val="24"/>
          <w:szCs w:val="24"/>
          <w:lang w:eastAsia="zh-CN"/>
        </w:rPr>
        <w:t xml:space="preserve">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w:t>
      </w:r>
      <w:proofErr w:type="spellStart"/>
      <w:r w:rsidRPr="00EF5750">
        <w:rPr>
          <w:rFonts w:ascii="Times New Roman" w:eastAsia="Times New Roman" w:hAnsi="Times New Roman"/>
          <w:sz w:val="24"/>
          <w:szCs w:val="24"/>
          <w:lang w:eastAsia="zh-CN"/>
        </w:rPr>
        <w:t>саморегулируемой</w:t>
      </w:r>
      <w:proofErr w:type="spellEnd"/>
      <w:r w:rsidRPr="00EF5750">
        <w:rPr>
          <w:rFonts w:ascii="Times New Roman" w:eastAsia="Times New Roman" w:hAnsi="Times New Roman"/>
          <w:sz w:val="24"/>
          <w:szCs w:val="24"/>
          <w:lang w:eastAsia="zh-CN"/>
        </w:rPr>
        <w:t xml:space="preserve"> организации.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highlight w:val="yellow"/>
          <w:lang w:eastAsia="zh-CN"/>
        </w:rPr>
      </w:pP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1.1.) проект производства работ (для </w:t>
      </w:r>
      <w:r w:rsidRPr="00EF5750">
        <w:rPr>
          <w:rFonts w:ascii="Times New Roman" w:eastAsia="Times New Roman" w:hAnsi="Times New Roman"/>
          <w:sz w:val="24"/>
          <w:szCs w:val="24"/>
          <w:lang w:eastAsia="ru-RU"/>
        </w:rPr>
        <w:t>производства земляных работ в случае, предусмотренном в пункте 1.2.3.12 настоящего административного регламента)</w:t>
      </w:r>
      <w:r w:rsidRPr="00EF5750">
        <w:rPr>
          <w:rFonts w:ascii="Times New Roman" w:eastAsia="Times New Roman" w:hAnsi="Times New Roman"/>
          <w:sz w:val="24"/>
          <w:szCs w:val="24"/>
          <w:lang w:eastAsia="zh-CN"/>
        </w:rPr>
        <w:t xml:space="preserve"> который содержит:</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текстовую часть: с наименованием заказчика; исходными данными по техническим условиям; описанием вида, объемов и продолжительности работ; описанием мероприятий по восстановлению нарушенного благоустройства;</w:t>
      </w:r>
    </w:p>
    <w:p w:rsidR="00EF5750" w:rsidRPr="00EF5750" w:rsidRDefault="00EF5750" w:rsidP="00EF575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графическую часть: схема расположения объектов, на инженерно-топографическом плане М 1:500 с указанием границ проводимых работ, разрытий; расположением проектируемых зданий, сооружений и коммуникаций;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Инженерно-топографический план оформляется в соответствии с требованиями Свода правил СП 47.13330.2016 «Инженерные изыскания для строительства. Основные положения. Актуализированная редакция </w:t>
      </w:r>
      <w:proofErr w:type="spellStart"/>
      <w:r w:rsidRPr="00EF5750">
        <w:rPr>
          <w:rFonts w:ascii="Times New Roman" w:eastAsia="Times New Roman" w:hAnsi="Times New Roman"/>
          <w:sz w:val="24"/>
          <w:szCs w:val="24"/>
          <w:lang w:eastAsia="zh-CN"/>
        </w:rPr>
        <w:t>СНиП</w:t>
      </w:r>
      <w:proofErr w:type="spellEnd"/>
      <w:r w:rsidRPr="00EF5750">
        <w:rPr>
          <w:rFonts w:ascii="Times New Roman" w:eastAsia="Times New Roman" w:hAnsi="Times New Roman"/>
          <w:sz w:val="24"/>
          <w:szCs w:val="24"/>
          <w:lang w:eastAsia="zh-CN"/>
        </w:rPr>
        <w:t xml:space="preserve"> 11-02-96» и СП 11-104-97 «Инженерно-геодезические изыскания для строительства. На инженерно-топографическом плане должны быть нанесены существующие и проектируемые инженерные подземные коммуникации (сооружения). Срок действия инженерно-топографического плана не более 2 лет с момента его изготовления с учетом требований подпункта 5.189-5.199 СП 11-104- 97 «Инженерно-геодезические изыскания для строительства».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Схема производства работ согласовывается с соответствующими службами, отвечающими за эксплуатацию инженерных коммуникаций,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EF5750" w:rsidRPr="00EF5750" w:rsidRDefault="00EF5750" w:rsidP="00EF575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Графическая информация формируется в </w:t>
      </w:r>
      <w:proofErr w:type="spellStart"/>
      <w:r w:rsidRPr="00EF5750">
        <w:rPr>
          <w:rFonts w:ascii="Times New Roman" w:eastAsia="Times New Roman" w:hAnsi="Times New Roman"/>
          <w:sz w:val="24"/>
          <w:szCs w:val="24"/>
          <w:lang w:eastAsia="ru-RU"/>
        </w:rPr>
        <w:t>полноцветном</w:t>
      </w:r>
      <w:proofErr w:type="spellEnd"/>
      <w:r w:rsidRPr="00EF5750">
        <w:rPr>
          <w:rFonts w:ascii="Times New Roman" w:eastAsia="Times New Roman" w:hAnsi="Times New Roman"/>
          <w:sz w:val="24"/>
          <w:szCs w:val="24"/>
          <w:lang w:eastAsia="ru-RU"/>
        </w:rPr>
        <w:t xml:space="preserve"> режиме, качество которого </w:t>
      </w:r>
      <w:r w:rsidRPr="00EF5750">
        <w:rPr>
          <w:rFonts w:ascii="Times New Roman" w:eastAsia="Times New Roman" w:hAnsi="Times New Roman"/>
          <w:sz w:val="24"/>
          <w:szCs w:val="24"/>
          <w:lang w:eastAsia="ru-RU"/>
        </w:rPr>
        <w:lastRenderedPageBreak/>
        <w:t>должно позволять в полном объеме прочитать (распознать) графическую информацию;</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ru-RU"/>
        </w:rPr>
        <w:t xml:space="preserve">1.2.)  </w:t>
      </w:r>
      <w:r w:rsidRPr="00EF5750">
        <w:rPr>
          <w:rFonts w:ascii="Times New Roman" w:eastAsia="Times New Roman" w:hAnsi="Times New Roman"/>
          <w:sz w:val="24"/>
          <w:szCs w:val="24"/>
          <w:lang w:eastAsia="zh-CN"/>
        </w:rPr>
        <w:t xml:space="preserve">проект производства работ (для </w:t>
      </w:r>
      <w:r w:rsidRPr="00EF5750">
        <w:rPr>
          <w:rFonts w:ascii="Times New Roman" w:eastAsia="Times New Roman" w:hAnsi="Times New Roman"/>
          <w:sz w:val="24"/>
          <w:szCs w:val="24"/>
          <w:lang w:eastAsia="ru-RU"/>
        </w:rPr>
        <w:t>производства земляных работ в случаях, предусмотренных в пунктах 1.2.3.5, 1.2.3.10 настоящего административного регламента)</w:t>
      </w:r>
      <w:r w:rsidRPr="00EF5750">
        <w:rPr>
          <w:rFonts w:ascii="Times New Roman" w:eastAsia="Times New Roman" w:hAnsi="Times New Roman"/>
          <w:sz w:val="24"/>
          <w:szCs w:val="24"/>
          <w:lang w:eastAsia="zh-CN"/>
        </w:rPr>
        <w:t xml:space="preserve"> который содержит:</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 текстовую часть: с наименованием заказчика; исходными данными по техническим условиям; описанием вида вскрываемого покрытия, объемов и продолжительности работ; описанием мероприятий по восстановлению нарушенного благоустройства;</w:t>
      </w:r>
    </w:p>
    <w:p w:rsidR="00EF5750" w:rsidRPr="00EF5750" w:rsidRDefault="00EF5750" w:rsidP="00EF5750">
      <w:pPr>
        <w:suppressAutoHyphens/>
        <w:spacing w:after="0" w:line="240" w:lineRule="auto"/>
        <w:ind w:firstLine="709"/>
        <w:contextualSpacing/>
        <w:jc w:val="both"/>
        <w:rPr>
          <w:rFonts w:ascii="Times New Roman" w:hAnsi="Times New Roman"/>
          <w:sz w:val="24"/>
          <w:szCs w:val="24"/>
        </w:rPr>
      </w:pPr>
      <w:r w:rsidRPr="00EF5750">
        <w:rPr>
          <w:rFonts w:ascii="Times New Roman" w:hAnsi="Times New Roman"/>
          <w:sz w:val="24"/>
          <w:szCs w:val="24"/>
        </w:rPr>
        <w:t xml:space="preserve">- графическую схему места производства земляных работ с </w:t>
      </w:r>
      <w:r w:rsidRPr="00EF5750">
        <w:rPr>
          <w:rFonts w:ascii="Times New Roman" w:hAnsi="Times New Roman"/>
          <w:color w:val="333333"/>
          <w:sz w:val="24"/>
          <w:szCs w:val="24"/>
          <w:shd w:val="clear" w:color="auto" w:fill="FFFFFF"/>
        </w:rPr>
        <w:t>указанием границ проводимых </w:t>
      </w:r>
      <w:r w:rsidRPr="00EF5750">
        <w:rPr>
          <w:rFonts w:ascii="Times New Roman" w:hAnsi="Times New Roman"/>
          <w:bCs/>
          <w:color w:val="333333"/>
          <w:sz w:val="24"/>
          <w:szCs w:val="24"/>
          <w:shd w:val="clear" w:color="auto" w:fill="FFFFFF"/>
        </w:rPr>
        <w:t>работ</w:t>
      </w:r>
      <w:r w:rsidRPr="00EF5750">
        <w:rPr>
          <w:rFonts w:ascii="Times New Roman" w:hAnsi="Times New Roman"/>
          <w:sz w:val="24"/>
          <w:szCs w:val="24"/>
        </w:rPr>
        <w:t xml:space="preserve"> с привязкой к существующим элементам благоустройства, зданиям, строениям и сооружениям, обозначением элементов, обеспечивающих безопасность производства работ (ограждение, освещение, установка дорожных знаков и т.д.). Указанная  схема выполняется с применением топографической съемки или иных картографических материалов  в масштабе, позволяющем однозначно определить границы производимых работ и в </w:t>
      </w:r>
      <w:r w:rsidRPr="00EF5750">
        <w:rPr>
          <w:rFonts w:ascii="Times New Roman" w:hAnsi="Times New Roman"/>
          <w:sz w:val="24"/>
          <w:szCs w:val="24"/>
          <w:lang w:eastAsia="ru-RU"/>
        </w:rPr>
        <w:t>качестве,  позволяющем в полном объеме прочитать (распознать) графическую информацию.</w:t>
      </w:r>
      <w:r w:rsidRPr="00EF5750">
        <w:rPr>
          <w:rFonts w:ascii="Times New Roman" w:hAnsi="Times New Roman"/>
          <w:sz w:val="24"/>
          <w:szCs w:val="24"/>
        </w:rPr>
        <w:t xml:space="preserve">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hAnsi="Times New Roman"/>
          <w:sz w:val="24"/>
          <w:szCs w:val="24"/>
          <w:lang w:eastAsia="zh-CN"/>
        </w:rPr>
        <w:t>Схема производства работ согласовывается с соответствующими службами, отвечающими за эксплуатацию инженерных коммуникаций</w:t>
      </w:r>
      <w:r w:rsidRPr="00EF5750">
        <w:rPr>
          <w:rFonts w:ascii="Times New Roman" w:eastAsia="Times New Roman" w:hAnsi="Times New Roman"/>
          <w:sz w:val="24"/>
          <w:szCs w:val="24"/>
          <w:lang w:eastAsia="zh-CN"/>
        </w:rPr>
        <w:t xml:space="preserve">, с правообладателями земельных участков в случае, если проведение земляных работ будет затрагивать земельные участки, находящиеся во владении физических или юридических лиц, на которых планируется проведение работ.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В случае производства работ на проезжей части и в зоне пешеходного движения на период производства работ необходимо согласование схемы движения транспорта и пешеходов с Государственной инспекцией безопасности дорожного движения.</w:t>
      </w:r>
    </w:p>
    <w:p w:rsidR="00EF5750" w:rsidRPr="00EF5750" w:rsidRDefault="00EF5750" w:rsidP="00EF5750">
      <w:pPr>
        <w:widowControl w:val="0"/>
        <w:autoSpaceDE w:val="0"/>
        <w:autoSpaceDN w:val="0"/>
        <w:adjustRightInd w:val="0"/>
        <w:spacing w:after="0" w:line="240" w:lineRule="auto"/>
        <w:ind w:firstLine="708"/>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zh-CN"/>
        </w:rPr>
        <w:t xml:space="preserve">Разработка проекта может осуществляться заказчиком работ либо привлекаемым заказчиком на основании договора физическим или юридическим лицом, которые являются членами соответствующей </w:t>
      </w:r>
      <w:proofErr w:type="spellStart"/>
      <w:r w:rsidRPr="00EF5750">
        <w:rPr>
          <w:rFonts w:ascii="Times New Roman" w:eastAsia="Times New Roman" w:hAnsi="Times New Roman"/>
          <w:sz w:val="24"/>
          <w:szCs w:val="24"/>
          <w:lang w:eastAsia="zh-CN"/>
        </w:rPr>
        <w:t>саморегулируемой</w:t>
      </w:r>
      <w:proofErr w:type="spellEnd"/>
      <w:r w:rsidRPr="00EF5750">
        <w:rPr>
          <w:rFonts w:ascii="Times New Roman" w:eastAsia="Times New Roman" w:hAnsi="Times New Roman"/>
          <w:sz w:val="24"/>
          <w:szCs w:val="24"/>
          <w:lang w:eastAsia="zh-CN"/>
        </w:rPr>
        <w:t xml:space="preserve"> организации.</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 календарный график производства работ</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Несоответствие календарного графика производства работ по форме образцу, указанному в Приложении 8 к настоящему Административному регламенту, не является основанием для отказа в предоставлении Муниципальной услуги по основанию, указанному в пункте  2.9 настоящего Административного регламента</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3) договор о подключении (технологическом присоединении) объектов к сетям инженерно-технического обеспечения или технические условия на подключение к сетям инженерно-технического обеспечения (при подключении к сетям инженерно- технического обеспечения);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4) правоустанавливающие документы на объект недвижимости (права на который не зарегистрированы в Едином государственном реестре недвижимости).</w:t>
      </w:r>
    </w:p>
    <w:p w:rsidR="00EF5750" w:rsidRPr="00EF5750" w:rsidRDefault="00EF5750" w:rsidP="00EF5750">
      <w:pPr>
        <w:shd w:val="clear" w:color="auto" w:fill="FFFFFF"/>
        <w:suppressAutoHyphens/>
        <w:spacing w:after="0" w:line="240" w:lineRule="auto"/>
        <w:ind w:firstLine="709"/>
        <w:jc w:val="both"/>
        <w:textAlignment w:val="baseline"/>
        <w:rPr>
          <w:rFonts w:ascii="Times New Roman" w:eastAsia="Times New Roman" w:hAnsi="Times New Roman"/>
          <w:sz w:val="24"/>
          <w:szCs w:val="24"/>
          <w:lang w:eastAsia="zh-CN"/>
        </w:rPr>
      </w:pPr>
      <w:r w:rsidRPr="00EF5750">
        <w:rPr>
          <w:rFonts w:ascii="Times New Roman" w:eastAsia="Times New Roman" w:hAnsi="Times New Roman"/>
          <w:sz w:val="24"/>
          <w:szCs w:val="24"/>
          <w:shd w:val="clear" w:color="auto" w:fill="FFFFFF"/>
          <w:lang w:eastAsia="zh-CN"/>
        </w:rPr>
        <w:t xml:space="preserve">2.6.2. Для продления срока действия разрешения (ордера) заявитель </w:t>
      </w:r>
      <w:proofErr w:type="gramStart"/>
      <w:r w:rsidRPr="00EF5750">
        <w:rPr>
          <w:rFonts w:ascii="Times New Roman" w:eastAsia="Times New Roman" w:hAnsi="Times New Roman"/>
          <w:sz w:val="24"/>
          <w:szCs w:val="24"/>
          <w:shd w:val="clear" w:color="auto" w:fill="FFFFFF"/>
          <w:lang w:eastAsia="zh-CN"/>
        </w:rPr>
        <w:t>предоставляет следующие документы</w:t>
      </w:r>
      <w:proofErr w:type="gramEnd"/>
      <w:r w:rsidRPr="00EF5750">
        <w:rPr>
          <w:rFonts w:ascii="Times New Roman" w:eastAsia="Times New Roman" w:hAnsi="Times New Roman"/>
          <w:sz w:val="24"/>
          <w:szCs w:val="24"/>
          <w:shd w:val="clear" w:color="auto" w:fill="FFFFFF"/>
          <w:lang w:eastAsia="zh-CN"/>
        </w:rPr>
        <w:t>:</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1) календарный график производства земляных работ;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2) проект производства работ (в случае изменения технических решений);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 приказ о назначении работника, ответственного за производство земляных работ с указанием контактной информации (для юридических лиц, являющихся исполнителем работ) (в случае смены исполнителя работ).</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2.6.3. </w:t>
      </w:r>
      <w:proofErr w:type="gramStart"/>
      <w:r w:rsidRPr="00EF5750">
        <w:rPr>
          <w:rFonts w:ascii="Times New Roman" w:eastAsia="Times New Roman" w:hAnsi="Times New Roman"/>
          <w:sz w:val="24"/>
          <w:szCs w:val="24"/>
          <w:lang w:eastAsia="zh-CN"/>
        </w:rPr>
        <w:t>Для получения разрешения на производство земляных работ в связи с аварийно-восстановительными работами на территории</w:t>
      </w:r>
      <w:proofErr w:type="gramEnd"/>
      <w:r w:rsidRPr="00EF5750">
        <w:rPr>
          <w:rFonts w:ascii="Times New Roman" w:eastAsia="Times New Roman" w:hAnsi="Times New Roman"/>
          <w:sz w:val="24"/>
          <w:szCs w:val="24"/>
          <w:lang w:eastAsia="zh-CN"/>
        </w:rPr>
        <w:t>:</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1) схема участка работ (</w:t>
      </w:r>
      <w:proofErr w:type="spellStart"/>
      <w:r w:rsidRPr="00EF5750">
        <w:rPr>
          <w:rFonts w:ascii="Times New Roman" w:eastAsia="Times New Roman" w:hAnsi="Times New Roman"/>
          <w:sz w:val="24"/>
          <w:szCs w:val="24"/>
          <w:lang w:eastAsia="zh-CN"/>
        </w:rPr>
        <w:t>выкопировка</w:t>
      </w:r>
      <w:proofErr w:type="spellEnd"/>
      <w:r w:rsidRPr="00EF5750">
        <w:rPr>
          <w:rFonts w:ascii="Times New Roman" w:eastAsia="Times New Roman" w:hAnsi="Times New Roman"/>
          <w:sz w:val="24"/>
          <w:szCs w:val="24"/>
          <w:lang w:eastAsia="zh-CN"/>
        </w:rPr>
        <w:t xml:space="preserve"> из исполнительной документации на подземные коммуникации и сооружения); </w:t>
      </w:r>
    </w:p>
    <w:p w:rsidR="00EF5750" w:rsidRPr="00EF5750" w:rsidRDefault="00EF5750" w:rsidP="00EF5750">
      <w:pPr>
        <w:suppressAutoHyphens/>
        <w:spacing w:after="0" w:line="240" w:lineRule="auto"/>
        <w:ind w:firstLine="709"/>
        <w:contextualSpacing/>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 документ, подтверждающий уведомление организаций, эксплуатирующих инженерные сети, сооружения и коммуникации, расположенные на смежных с аварией земельных участках, о предстоящих аварийных работах при наличии сведений о таких организациях.</w:t>
      </w:r>
    </w:p>
    <w:p w:rsidR="00EF5750" w:rsidRPr="00EF5750" w:rsidRDefault="00EF5750" w:rsidP="00EF5750">
      <w:pPr>
        <w:shd w:val="clear" w:color="auto" w:fill="FFFFFF"/>
        <w:suppressAutoHyphens/>
        <w:spacing w:after="0" w:line="240" w:lineRule="auto"/>
        <w:ind w:firstLine="709"/>
        <w:jc w:val="both"/>
        <w:textAlignment w:val="baseline"/>
        <w:rPr>
          <w:rFonts w:ascii="Times New Roman" w:eastAsia="Times New Roman" w:hAnsi="Times New Roman"/>
          <w:sz w:val="24"/>
          <w:szCs w:val="24"/>
          <w:shd w:val="clear" w:color="auto" w:fill="FFFFFF"/>
          <w:lang w:eastAsia="zh-CN"/>
        </w:rPr>
      </w:pPr>
      <w:r w:rsidRPr="00EF5750">
        <w:rPr>
          <w:rFonts w:ascii="Times New Roman" w:eastAsia="Times New Roman" w:hAnsi="Times New Roman"/>
          <w:sz w:val="24"/>
          <w:szCs w:val="24"/>
          <w:shd w:val="clear" w:color="auto" w:fill="FFFFFF"/>
          <w:lang w:eastAsia="zh-CN"/>
        </w:rPr>
        <w:lastRenderedPageBreak/>
        <w:t xml:space="preserve">2.6.4. Для закрытия </w:t>
      </w:r>
      <w:r w:rsidRPr="00EF5750">
        <w:rPr>
          <w:rFonts w:ascii="Times New Roman" w:eastAsia="Times New Roman" w:hAnsi="Times New Roman"/>
          <w:sz w:val="24"/>
          <w:szCs w:val="24"/>
          <w:lang w:eastAsia="ru-RU"/>
        </w:rPr>
        <w:t xml:space="preserve">(исполнения) </w:t>
      </w:r>
      <w:r w:rsidRPr="00EF5750">
        <w:rPr>
          <w:rFonts w:ascii="Times New Roman" w:eastAsia="Times New Roman" w:hAnsi="Times New Roman"/>
          <w:sz w:val="24"/>
          <w:szCs w:val="24"/>
          <w:shd w:val="clear" w:color="auto" w:fill="FFFFFF"/>
          <w:lang w:eastAsia="zh-CN"/>
        </w:rPr>
        <w:t xml:space="preserve"> разрешения (ордера) заявитель представляет следующие документы: </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а) </w:t>
      </w:r>
      <w:hyperlink r:id="rId8" w:history="1">
        <w:r w:rsidRPr="00EF5750">
          <w:rPr>
            <w:rFonts w:ascii="Times New Roman" w:eastAsia="Times New Roman" w:hAnsi="Times New Roman"/>
            <w:sz w:val="24"/>
            <w:szCs w:val="24"/>
            <w:lang w:eastAsia="ru-RU"/>
          </w:rPr>
          <w:t>акт</w:t>
        </w:r>
      </w:hyperlink>
      <w:r w:rsidRPr="00EF5750">
        <w:rPr>
          <w:rFonts w:ascii="Times New Roman" w:eastAsia="Times New Roman" w:hAnsi="Times New Roman"/>
          <w:sz w:val="24"/>
          <w:szCs w:val="24"/>
          <w:lang w:eastAsia="ru-RU"/>
        </w:rPr>
        <w:t xml:space="preserve"> о завершении земляных работ, засыпке траншеи и выполненном благоустройстве, подтверждающий восстановление территории, согласованный с организациями, интересы которых были затронуты при проведении работ, по форме, указанной в приложении 5 к настоящему Административному регламенту;</w:t>
      </w:r>
    </w:p>
    <w:p w:rsidR="00EF5750" w:rsidRPr="00EF5750" w:rsidRDefault="00EF5750" w:rsidP="00EF5750">
      <w:pPr>
        <w:autoSpaceDE w:val="0"/>
        <w:autoSpaceDN w:val="0"/>
        <w:adjustRightInd w:val="0"/>
        <w:spacing w:after="0" w:line="240" w:lineRule="auto"/>
        <w:ind w:firstLine="540"/>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б) сведения о регистрации исполнительной документации в ГИСОГД (представляются в виде регистрационного номера ГИСОГД или справки ГИСОГД в случае строительства, реконструкции, а также ликвидации подземных коммуникаций и сооружений);</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подлежащих представлению в рамках межведомственного информационного взаимодействия.</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Администрация в рамках межведомственного информационного взаимодействия для предоставления муниципальной услуги запрашивает следующие документы, если они не были представлены заявителем по собственной инициативе:</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2.7.1. </w:t>
      </w:r>
      <w:r w:rsidRPr="00EF5750">
        <w:rPr>
          <w:rFonts w:ascii="Times New Roman" w:eastAsia="Times New Roman" w:hAnsi="Times New Roman"/>
          <w:bCs/>
          <w:sz w:val="24"/>
          <w:szCs w:val="24"/>
          <w:lang w:eastAsia="zh-CN"/>
        </w:rPr>
        <w:t xml:space="preserve">Для получения 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bCs/>
          <w:sz w:val="24"/>
          <w:szCs w:val="24"/>
          <w:lang w:eastAsia="zh-CN"/>
        </w:rPr>
        <w:t>земляных работ:</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 xml:space="preserve">а) выписку из Единого государственного реестра индивидуальных предпринимателей (запрашивается для подтверждения регистрации индивидуального предпринимателя на территории Российской Федерации); </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б) выписку из Единого государственного реестра юридических лиц (запрашивается в Федеральной налоговой службе Российской Федерации) (в случае обращения юридического лица);</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в) выписку из Единого государственного реестра недвижимости об основных характеристиках и зарегистрированных правах на объект недвижимости;</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г)</w:t>
      </w:r>
      <w:r w:rsidRPr="00EF5750">
        <w:rPr>
          <w:rFonts w:ascii="Times New Roman" w:hAnsi="Times New Roman"/>
          <w:sz w:val="24"/>
          <w:szCs w:val="24"/>
        </w:rPr>
        <w:tab/>
        <w:t>уведомление о планируемом сносе;</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sidRPr="00EF5750">
        <w:rPr>
          <w:rFonts w:ascii="Times New Roman" w:hAnsi="Times New Roman"/>
          <w:sz w:val="24"/>
          <w:szCs w:val="24"/>
        </w:rPr>
        <w:t>д</w:t>
      </w:r>
      <w:proofErr w:type="spellEnd"/>
      <w:r w:rsidRPr="00EF5750">
        <w:rPr>
          <w:rFonts w:ascii="Times New Roman" w:hAnsi="Times New Roman"/>
          <w:sz w:val="24"/>
          <w:szCs w:val="24"/>
        </w:rPr>
        <w:t>)</w:t>
      </w:r>
      <w:r w:rsidRPr="00EF5750">
        <w:rPr>
          <w:rFonts w:ascii="Times New Roman" w:hAnsi="Times New Roman"/>
          <w:sz w:val="24"/>
          <w:szCs w:val="24"/>
        </w:rPr>
        <w:tab/>
        <w:t>разрешение на строительство,</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е)</w:t>
      </w:r>
      <w:r w:rsidRPr="00EF5750">
        <w:rPr>
          <w:rFonts w:ascii="Times New Roman" w:hAnsi="Times New Roman"/>
          <w:sz w:val="24"/>
          <w:szCs w:val="24"/>
        </w:rPr>
        <w:tab/>
        <w:t>разрешение на проведение работ по сохранению объектов культурного наследия;</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ж)</w:t>
      </w:r>
      <w:r w:rsidRPr="00EF5750">
        <w:rPr>
          <w:rFonts w:ascii="Times New Roman" w:hAnsi="Times New Roman"/>
          <w:sz w:val="24"/>
          <w:szCs w:val="24"/>
        </w:rPr>
        <w:tab/>
        <w:t>разрешение на вырубку зеленых насаждений,</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sidRPr="00EF5750">
        <w:rPr>
          <w:rFonts w:ascii="Times New Roman" w:hAnsi="Times New Roman"/>
          <w:sz w:val="24"/>
          <w:szCs w:val="24"/>
        </w:rPr>
        <w:t>з</w:t>
      </w:r>
      <w:proofErr w:type="spellEnd"/>
      <w:r w:rsidRPr="00EF5750">
        <w:rPr>
          <w:rFonts w:ascii="Times New Roman" w:hAnsi="Times New Roman"/>
          <w:sz w:val="24"/>
          <w:szCs w:val="24"/>
        </w:rPr>
        <w:t>)</w:t>
      </w:r>
      <w:r w:rsidRPr="00EF5750">
        <w:rPr>
          <w:rFonts w:ascii="Times New Roman" w:hAnsi="Times New Roman"/>
          <w:sz w:val="24"/>
          <w:szCs w:val="24"/>
        </w:rPr>
        <w:tab/>
        <w:t>разрешение на использование земель или земельного участка, находящихся в государственной или муниципальной собственности,</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и)</w:t>
      </w:r>
      <w:r w:rsidRPr="00EF5750">
        <w:rPr>
          <w:rFonts w:ascii="Times New Roman" w:hAnsi="Times New Roman"/>
          <w:sz w:val="24"/>
          <w:szCs w:val="24"/>
        </w:rPr>
        <w:tab/>
        <w:t xml:space="preserve">разрешение на размещение объекта (за исключением случаев, прокладки сети газораспределения, реализуемой в рамках программы </w:t>
      </w:r>
      <w:proofErr w:type="spellStart"/>
      <w:r w:rsidRPr="00EF5750">
        <w:rPr>
          <w:rFonts w:ascii="Times New Roman" w:hAnsi="Times New Roman"/>
          <w:sz w:val="24"/>
          <w:szCs w:val="24"/>
        </w:rPr>
        <w:t>догазификации</w:t>
      </w:r>
      <w:proofErr w:type="spellEnd"/>
      <w:r w:rsidRPr="00EF5750">
        <w:rPr>
          <w:rFonts w:ascii="Times New Roman" w:hAnsi="Times New Roman"/>
          <w:sz w:val="24"/>
          <w:szCs w:val="24"/>
        </w:rPr>
        <w:t>, разрешение на размещение объекта должно быть получено на момент закрытия (исполнения) разрешения (ордера),</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к)</w:t>
      </w:r>
      <w:r w:rsidRPr="00EF5750">
        <w:rPr>
          <w:rFonts w:ascii="Times New Roman" w:hAnsi="Times New Roman"/>
          <w:sz w:val="24"/>
          <w:szCs w:val="24"/>
        </w:rPr>
        <w:tab/>
        <w:t>уведомление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л)</w:t>
      </w:r>
      <w:r w:rsidRPr="00EF5750">
        <w:rPr>
          <w:rFonts w:ascii="Times New Roman" w:hAnsi="Times New Roman"/>
          <w:sz w:val="24"/>
          <w:szCs w:val="24"/>
        </w:rPr>
        <w:tab/>
        <w:t>разрешение на установку и эксплуатацию рекламной конструкции;</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м)</w:t>
      </w:r>
      <w:r w:rsidRPr="00EF5750">
        <w:rPr>
          <w:rFonts w:ascii="Times New Roman" w:hAnsi="Times New Roman"/>
          <w:sz w:val="24"/>
          <w:szCs w:val="24"/>
        </w:rPr>
        <w:tab/>
        <w:t>технические условия для подключения к сетям инженерно- технического обеспечения;</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proofErr w:type="spellStart"/>
      <w:r w:rsidRPr="00EF5750">
        <w:rPr>
          <w:rFonts w:ascii="Times New Roman" w:hAnsi="Times New Roman"/>
          <w:sz w:val="24"/>
          <w:szCs w:val="24"/>
        </w:rPr>
        <w:t>н</w:t>
      </w:r>
      <w:proofErr w:type="spellEnd"/>
      <w:r w:rsidRPr="00EF5750">
        <w:rPr>
          <w:rFonts w:ascii="Times New Roman" w:hAnsi="Times New Roman"/>
          <w:sz w:val="24"/>
          <w:szCs w:val="24"/>
        </w:rPr>
        <w:t>)</w:t>
      </w:r>
      <w:r w:rsidRPr="00EF5750">
        <w:rPr>
          <w:rFonts w:ascii="Times New Roman" w:hAnsi="Times New Roman"/>
          <w:sz w:val="24"/>
          <w:szCs w:val="24"/>
        </w:rPr>
        <w:tab/>
        <w:t xml:space="preserve">схему движения транспорта и пешеходов. </w:t>
      </w:r>
    </w:p>
    <w:p w:rsidR="00EF5750" w:rsidRPr="00EF5750" w:rsidRDefault="00EF5750" w:rsidP="00EF5750">
      <w:pPr>
        <w:widowControl w:val="0"/>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eastAsia="zh-CN"/>
        </w:rPr>
      </w:pPr>
      <w:r w:rsidRPr="00EF5750">
        <w:rPr>
          <w:rFonts w:ascii="Times New Roman" w:hAnsi="Times New Roman"/>
          <w:sz w:val="24"/>
          <w:szCs w:val="24"/>
        </w:rPr>
        <w:t xml:space="preserve">2.7.2. </w:t>
      </w:r>
      <w:r w:rsidRPr="00EF5750">
        <w:rPr>
          <w:rFonts w:ascii="Times New Roman" w:eastAsia="Times New Roman" w:hAnsi="Times New Roman"/>
          <w:sz w:val="24"/>
          <w:szCs w:val="24"/>
          <w:shd w:val="clear" w:color="auto" w:fill="FFFFFF"/>
          <w:lang w:eastAsia="zh-CN"/>
        </w:rPr>
        <w:t xml:space="preserve">Для закрытия </w:t>
      </w:r>
      <w:r w:rsidRPr="00EF5750">
        <w:rPr>
          <w:rFonts w:ascii="Times New Roman" w:eastAsia="Times New Roman" w:hAnsi="Times New Roman"/>
          <w:sz w:val="24"/>
          <w:szCs w:val="24"/>
          <w:lang w:eastAsia="ru-RU"/>
        </w:rPr>
        <w:t xml:space="preserve">(исполнения) </w:t>
      </w:r>
      <w:r w:rsidRPr="00EF5750">
        <w:rPr>
          <w:rFonts w:ascii="Times New Roman" w:eastAsia="Times New Roman" w:hAnsi="Times New Roman"/>
          <w:sz w:val="24"/>
          <w:szCs w:val="24"/>
          <w:shd w:val="clear" w:color="auto" w:fill="FFFFFF"/>
          <w:lang w:eastAsia="zh-CN"/>
        </w:rPr>
        <w:t xml:space="preserve"> разрешения (ордера):</w:t>
      </w:r>
    </w:p>
    <w:p w:rsidR="00EF5750" w:rsidRPr="00EF5750" w:rsidRDefault="00EF5750" w:rsidP="00EF5750">
      <w:pPr>
        <w:widowControl w:val="0"/>
        <w:autoSpaceDE w:val="0"/>
        <w:autoSpaceDN w:val="0"/>
        <w:adjustRightInd w:val="0"/>
        <w:spacing w:after="0" w:line="240" w:lineRule="auto"/>
        <w:ind w:firstLine="709"/>
        <w:jc w:val="both"/>
        <w:rPr>
          <w:rFonts w:ascii="Times New Roman" w:eastAsia="Times New Roman" w:hAnsi="Times New Roman"/>
          <w:sz w:val="24"/>
          <w:szCs w:val="24"/>
          <w:shd w:val="clear" w:color="auto" w:fill="FFFFFF"/>
          <w:lang w:eastAsia="zh-CN"/>
        </w:rPr>
      </w:pPr>
      <w:r w:rsidRPr="00EF5750">
        <w:rPr>
          <w:rFonts w:ascii="Times New Roman" w:hAnsi="Times New Roman"/>
          <w:sz w:val="24"/>
          <w:szCs w:val="24"/>
        </w:rPr>
        <w:t>а)</w:t>
      </w:r>
      <w:r w:rsidRPr="00EF5750">
        <w:rPr>
          <w:rFonts w:ascii="Times New Roman" w:hAnsi="Times New Roman"/>
          <w:sz w:val="24"/>
          <w:szCs w:val="24"/>
        </w:rPr>
        <w:tab/>
        <w:t xml:space="preserve">разрешение на размещение объекта (при прокладке сети газораспределения, реализуемой в рамках программы </w:t>
      </w:r>
      <w:proofErr w:type="spellStart"/>
      <w:r w:rsidRPr="00EF5750">
        <w:rPr>
          <w:rFonts w:ascii="Times New Roman" w:hAnsi="Times New Roman"/>
          <w:sz w:val="24"/>
          <w:szCs w:val="24"/>
        </w:rPr>
        <w:t>догазификации</w:t>
      </w:r>
      <w:proofErr w:type="spellEnd"/>
      <w:r w:rsidRPr="00EF5750">
        <w:rPr>
          <w:rFonts w:ascii="Times New Roman" w:hAnsi="Times New Roman"/>
          <w:sz w:val="24"/>
          <w:szCs w:val="24"/>
        </w:rPr>
        <w:t>)</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 xml:space="preserve">2.7.3. Заявитель вправе представить документы (сведения), указанные в </w:t>
      </w:r>
      <w:hyperlink r:id="rId9" w:history="1">
        <w:r w:rsidRPr="00EF5750">
          <w:rPr>
            <w:rFonts w:ascii="Times New Roman" w:hAnsi="Times New Roman"/>
            <w:sz w:val="24"/>
            <w:szCs w:val="24"/>
          </w:rPr>
          <w:t>пункте 2.7</w:t>
        </w:r>
      </w:hyperlink>
      <w:r w:rsidRPr="00EF5750">
        <w:rPr>
          <w:rFonts w:ascii="Times New Roman" w:hAnsi="Times New Roman"/>
          <w:sz w:val="24"/>
          <w:szCs w:val="24"/>
        </w:rPr>
        <w:t xml:space="preserve"> административного регламента, по собственной инициативе. Непредставление заявителем указанного документа не является основанием для отказа в предоставлении муниципальной </w:t>
      </w:r>
      <w:r w:rsidRPr="00EF5750">
        <w:rPr>
          <w:rFonts w:ascii="Times New Roman" w:hAnsi="Times New Roman"/>
          <w:sz w:val="24"/>
          <w:szCs w:val="24"/>
        </w:rPr>
        <w:lastRenderedPageBreak/>
        <w:t>услуги.</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2.7.4. При предоставлении муниципальной услуги запрещается требовать от Заявителя:</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 xml:space="preserve">представления документов и информации или осуществления действий, представление или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hAnsi="Times New Roman"/>
          <w:sz w:val="24"/>
          <w:szCs w:val="24"/>
        </w:rPr>
        <w:t>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w:t>
      </w:r>
      <w:proofErr w:type="gramStart"/>
      <w:r w:rsidRPr="00EF5750">
        <w:rPr>
          <w:rFonts w:ascii="Times New Roman" w:hAnsi="Times New Roman"/>
          <w:sz w:val="24"/>
          <w:szCs w:val="24"/>
        </w:rPr>
        <w:t>и(</w:t>
      </w:r>
      <w:proofErr w:type="gramEnd"/>
      <w:r w:rsidRPr="00EF5750">
        <w:rPr>
          <w:rFonts w:ascii="Times New Roman" w:hAnsi="Times New Roman"/>
          <w:sz w:val="24"/>
          <w:szCs w:val="24"/>
        </w:rPr>
        <w:t xml:space="preserve">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w:t>
      </w:r>
      <w:hyperlink r:id="rId10" w:history="1">
        <w:r w:rsidRPr="00EF5750">
          <w:rPr>
            <w:rFonts w:ascii="Times New Roman" w:hAnsi="Times New Roman"/>
            <w:sz w:val="24"/>
            <w:szCs w:val="24"/>
          </w:rPr>
          <w:t>части 6 статьи 7</w:t>
        </w:r>
      </w:hyperlink>
      <w:r w:rsidRPr="00EF5750">
        <w:rPr>
          <w:rFonts w:ascii="Times New Roman" w:hAnsi="Times New Roman"/>
          <w:sz w:val="24"/>
          <w:szCs w:val="24"/>
        </w:rPr>
        <w:t xml:space="preserve"> Федерального закона от 27.07.2010 № 210-ФЗ "Об организации предоставления государственных и муниципальных услуг" (далее – Федеральный закон № 210);</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 xml:space="preserve">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представляемых в результате предоставления таких услуг, включенных в перечни, указанные в </w:t>
      </w:r>
      <w:hyperlink r:id="rId11" w:history="1">
        <w:r w:rsidRPr="00EF5750">
          <w:rPr>
            <w:rFonts w:ascii="Times New Roman" w:hAnsi="Times New Roman"/>
            <w:sz w:val="24"/>
            <w:szCs w:val="24"/>
          </w:rPr>
          <w:t>части 1 статьи 9</w:t>
        </w:r>
      </w:hyperlink>
      <w:r w:rsidRPr="00EF5750">
        <w:rPr>
          <w:rFonts w:ascii="Times New Roman" w:hAnsi="Times New Roman"/>
          <w:sz w:val="24"/>
          <w:szCs w:val="24"/>
        </w:rPr>
        <w:t xml:space="preserve"> Федерального закона № 210-ФЗ;</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 xml:space="preserve">представления документов и информации, отсутствие </w:t>
      </w:r>
      <w:proofErr w:type="gramStart"/>
      <w:r w:rsidRPr="00EF5750">
        <w:rPr>
          <w:rFonts w:ascii="Times New Roman" w:hAnsi="Times New Roman"/>
          <w:sz w:val="24"/>
          <w:szCs w:val="24"/>
        </w:rPr>
        <w:t>и(</w:t>
      </w:r>
      <w:proofErr w:type="gramEnd"/>
      <w:r w:rsidRPr="00EF5750">
        <w:rPr>
          <w:rFonts w:ascii="Times New Roman" w:hAnsi="Times New Roman"/>
          <w:sz w:val="24"/>
          <w:szCs w:val="24"/>
        </w:rPr>
        <w:t xml:space="preserve">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EF5750">
          <w:rPr>
            <w:rFonts w:ascii="Times New Roman" w:hAnsi="Times New Roman"/>
            <w:sz w:val="24"/>
            <w:szCs w:val="24"/>
          </w:rPr>
          <w:t>пунктом 4 части 1 статьи 7</w:t>
        </w:r>
      </w:hyperlink>
      <w:r w:rsidRPr="00EF5750">
        <w:rPr>
          <w:rFonts w:ascii="Times New Roman" w:hAnsi="Times New Roman"/>
          <w:sz w:val="24"/>
          <w:szCs w:val="24"/>
        </w:rPr>
        <w:t xml:space="preserve"> Федерального закона № 210-ФЗ;</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 xml:space="preserve">представления на бумажном носителе документов и информации, электронные образы которых ранее были заверены в соответствии с </w:t>
      </w:r>
      <w:hyperlink r:id="rId13" w:history="1">
        <w:r w:rsidRPr="00EF5750">
          <w:rPr>
            <w:rFonts w:ascii="Times New Roman" w:hAnsi="Times New Roman"/>
            <w:sz w:val="24"/>
            <w:szCs w:val="24"/>
          </w:rPr>
          <w:t>пунктом 7.2 части 1 статьи 16</w:t>
        </w:r>
      </w:hyperlink>
      <w:r w:rsidRPr="00EF5750">
        <w:rPr>
          <w:rFonts w:ascii="Times New Roman" w:hAnsi="Times New Roman"/>
          <w:sz w:val="24"/>
          <w:szCs w:val="24"/>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2.7.5. При наступлении событий, являющихся основанием для предоставления муниципальной услуги, администрация, предоставляющая муниципальную услугу, вправе:</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r w:rsidRPr="00EF5750">
        <w:rPr>
          <w:rFonts w:ascii="Times New Roman" w:hAnsi="Times New Roman"/>
          <w:sz w:val="24"/>
          <w:szCs w:val="24"/>
        </w:rPr>
        <w:t xml:space="preserve">1) проводить мероприятия, направленные на подготовку результатов предоставления муниципальной услуги, в том числе направлять межведомственные запросы, получать на них ответы, после чего уведомлять заявителя о возможности подать </w:t>
      </w:r>
      <w:proofErr w:type="gramStart"/>
      <w:r w:rsidRPr="00EF5750">
        <w:rPr>
          <w:rFonts w:ascii="Times New Roman" w:hAnsi="Times New Roman"/>
          <w:sz w:val="24"/>
          <w:szCs w:val="24"/>
        </w:rPr>
        <w:t>запрос</w:t>
      </w:r>
      <w:proofErr w:type="gramEnd"/>
      <w:r w:rsidRPr="00EF5750">
        <w:rPr>
          <w:rFonts w:ascii="Times New Roman" w:hAnsi="Times New Roman"/>
          <w:sz w:val="24"/>
          <w:szCs w:val="24"/>
        </w:rPr>
        <w:t xml:space="preserve"> о предоставлении соответствующей услуги для немедленного получения результата предоставления такой услуги;</w:t>
      </w:r>
    </w:p>
    <w:p w:rsidR="00EF5750" w:rsidRPr="00EF5750" w:rsidRDefault="00EF5750" w:rsidP="00EF5750">
      <w:pPr>
        <w:widowControl w:val="0"/>
        <w:autoSpaceDE w:val="0"/>
        <w:autoSpaceDN w:val="0"/>
        <w:adjustRightInd w:val="0"/>
        <w:spacing w:after="0" w:line="240" w:lineRule="auto"/>
        <w:ind w:firstLine="709"/>
        <w:jc w:val="both"/>
        <w:rPr>
          <w:rFonts w:ascii="Times New Roman" w:hAnsi="Times New Roman"/>
          <w:sz w:val="24"/>
          <w:szCs w:val="24"/>
        </w:rPr>
      </w:pPr>
      <w:proofErr w:type="gramStart"/>
      <w:r w:rsidRPr="00EF5750">
        <w:rPr>
          <w:rFonts w:ascii="Times New Roman" w:hAnsi="Times New Roman"/>
          <w:sz w:val="24"/>
          <w:szCs w:val="24"/>
        </w:rPr>
        <w:t>2) при условии наличия запроса заявителя о предоставлении муниципальной услуги, в отношении которой у заявителя могут появиться основания для ее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w:t>
      </w:r>
      <w:proofErr w:type="gramEnd"/>
      <w:r w:rsidRPr="00EF5750">
        <w:rPr>
          <w:rFonts w:ascii="Times New Roman" w:hAnsi="Times New Roman"/>
          <w:sz w:val="24"/>
          <w:szCs w:val="24"/>
        </w:rPr>
        <w:t xml:space="preserve"> заявителя о проведенных мероприятиях.</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2.8. Основания для приостановления предоставления муниципальной услуги не предусмотрены.</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2.9. Исчерпывающий перечень оснований для отказа в приеме документов, необходимых для предоставления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Основаниями для отказа в приеме документов, необходимых для предоставления муниципальной услуги являются:</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1) Заявление на получение услуги оформлено не в соответствии с административным регламентом:</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lastRenderedPageBreak/>
        <w:t>- Неполное заполнение полей в форме заявления, в том числе в интерактивной форме заявления на ЕПГУ;</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 Представленные заявителем документы не отвечают требованиям, установленным административным регламентом:</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3) Заявление с комплектом документов </w:t>
      </w:r>
      <w:proofErr w:type="gramStart"/>
      <w:r w:rsidRPr="00EF5750">
        <w:rPr>
          <w:rFonts w:ascii="Times New Roman" w:eastAsia="Times New Roman" w:hAnsi="Times New Roman"/>
          <w:sz w:val="24"/>
          <w:szCs w:val="24"/>
          <w:lang w:eastAsia="zh-CN"/>
        </w:rPr>
        <w:t>подписаны</w:t>
      </w:r>
      <w:proofErr w:type="gramEnd"/>
      <w:r w:rsidRPr="00EF5750">
        <w:rPr>
          <w:rFonts w:ascii="Times New Roman" w:eastAsia="Times New Roman" w:hAnsi="Times New Roman"/>
          <w:sz w:val="24"/>
          <w:szCs w:val="24"/>
          <w:lang w:eastAsia="zh-CN"/>
        </w:rPr>
        <w:t xml:space="preserve"> недействительной электронной подписью:</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Выявлено несоблюдение установленных статьей 11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4)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Представление неполного комплекта документов, необходимых для предоставления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5) Предмет запроса не регламентируется законодательством в рамках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Заявление подано в орган местного самоуправления или организацию, в полномочия которых не входит предоставление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Нарушение любого из указанных требований, является основанием для отказа в приеме документов.</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Решение об отказе в приеме документов, по основаниям, указанным в пункте 2.9 настоящего Административного регламента, оформляется по форме согласно Приложению № 6 к настоящему Административному регламенту.</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EF5750">
        <w:rPr>
          <w:rFonts w:ascii="Times New Roman" w:eastAsia="Times New Roman" w:hAnsi="Times New Roman"/>
          <w:sz w:val="24"/>
          <w:szCs w:val="24"/>
          <w:lang w:eastAsia="zh-CN"/>
        </w:rPr>
        <w:t>Решение об отказе в приеме документов, по основаниям, указанным в пункте 2.9 настоящего Административного регламента, направляется заявителю способом, определенным заявителем в заявлении о предоставлении разрешения не позднее рабочего дня, следующего за днем получения такого заявления, либо выдастся в день личного обращения за получением указанного решения в многофункциональный центр, выбранный при подаче заявления, или уполномоченный орган государственной власти, орган местного самоуправления</w:t>
      </w:r>
      <w:proofErr w:type="gramEnd"/>
      <w:r w:rsidRPr="00EF5750">
        <w:rPr>
          <w:rFonts w:ascii="Times New Roman" w:eastAsia="Times New Roman" w:hAnsi="Times New Roman"/>
          <w:sz w:val="24"/>
          <w:szCs w:val="24"/>
          <w:lang w:eastAsia="zh-CN"/>
        </w:rPr>
        <w:t>, организацию.</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Отказ в приеме документов, по основаниям, указанным в пункте 2.9 настоящего Административного регламента, не препятствует повторному обращению заявителя в Администрацию за получением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2.10. Исчерпывающий перечень оснований для отказа в предоставлении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1) Представленные заявителем документы не отвечают требованиям, установленным административным регламентом:</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невозможность выполнения работ в заявленные сроки;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2) Представленные заявителем документы </w:t>
      </w:r>
      <w:proofErr w:type="gramStart"/>
      <w:r w:rsidRPr="00EF5750">
        <w:rPr>
          <w:rFonts w:ascii="Times New Roman" w:eastAsia="Times New Roman" w:hAnsi="Times New Roman"/>
          <w:sz w:val="24"/>
          <w:szCs w:val="24"/>
          <w:lang w:eastAsia="zh-CN"/>
        </w:rPr>
        <w:t>недействительны/указанные в заявлении сведения недостоверны</w:t>
      </w:r>
      <w:proofErr w:type="gramEnd"/>
      <w:r w:rsidRPr="00EF5750">
        <w:rPr>
          <w:rFonts w:ascii="Times New Roman" w:eastAsia="Times New Roman" w:hAnsi="Times New Roman"/>
          <w:sz w:val="24"/>
          <w:szCs w:val="24"/>
          <w:lang w:eastAsia="zh-CN"/>
        </w:rPr>
        <w:t>:</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lastRenderedPageBreak/>
        <w:t>- несоответствие проекта производства работ требованиям, установленным нормативными правовыми актами;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установлены факты нарушений при проведении земляных работ в соответствии с выданным разрешением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земляных работ;</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наличие противоречивых сведений в заявлении о предоставлении услуги и приложенных к нему документах;</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EF5750">
        <w:rPr>
          <w:rFonts w:ascii="Times New Roman" w:eastAsia="Times New Roman" w:hAnsi="Times New Roman"/>
          <w:sz w:val="24"/>
          <w:szCs w:val="24"/>
          <w:lang w:eastAsia="zh-CN"/>
        </w:rPr>
        <w:t>необходимых</w:t>
      </w:r>
      <w:proofErr w:type="gramEnd"/>
      <w:r w:rsidRPr="00EF5750">
        <w:rPr>
          <w:rFonts w:ascii="Times New Roman" w:eastAsia="Times New Roman" w:hAnsi="Times New Roman"/>
          <w:sz w:val="24"/>
          <w:szCs w:val="24"/>
          <w:lang w:eastAsia="zh-CN"/>
        </w:rPr>
        <w:t xml:space="preserve"> для предоставления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EF5750" w:rsidRPr="00EF5750" w:rsidRDefault="00EF5750" w:rsidP="00EF5750">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2.11. Порядок, размер и основания взимания государственной пошлины или иной платы, взимаемой за предоставление муниципальной услуги.</w:t>
      </w:r>
    </w:p>
    <w:p w:rsidR="00EF5750" w:rsidRPr="00EF5750" w:rsidRDefault="00EF5750" w:rsidP="00EF5750">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2.11.1. Муниципальная услуга предоставляется бесплатно.</w:t>
      </w:r>
    </w:p>
    <w:p w:rsidR="00EF5750" w:rsidRPr="00EF5750" w:rsidRDefault="00EF5750" w:rsidP="00EF5750">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2.12. Срок регистрации запроса заявителя о предоставлении муниципальной услуги составляет в администрации:</w:t>
      </w:r>
    </w:p>
    <w:p w:rsidR="00EF5750" w:rsidRPr="00EF5750" w:rsidRDefault="00EF5750" w:rsidP="00EF5750">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 при направлении запроса на бумажном носителе из ГБУ ЛО «МФЦ» в администрацию – 1 рабочий день </w:t>
      </w:r>
      <w:proofErr w:type="gramStart"/>
      <w:r w:rsidRPr="00EF5750">
        <w:rPr>
          <w:rFonts w:ascii="Times New Roman" w:eastAsia="Times New Roman" w:hAnsi="Times New Roman"/>
          <w:sz w:val="24"/>
          <w:szCs w:val="24"/>
          <w:lang w:eastAsia="ru-RU"/>
        </w:rPr>
        <w:t>с даты поступления</w:t>
      </w:r>
      <w:proofErr w:type="gramEnd"/>
      <w:r w:rsidRPr="00EF5750">
        <w:rPr>
          <w:rFonts w:ascii="Times New Roman" w:eastAsia="Times New Roman" w:hAnsi="Times New Roman"/>
          <w:sz w:val="24"/>
          <w:szCs w:val="24"/>
          <w:lang w:eastAsia="ru-RU"/>
        </w:rPr>
        <w:t xml:space="preserve"> документов из ГБУ ЛО «МФЦ» в  администрацию;</w:t>
      </w:r>
    </w:p>
    <w:p w:rsidR="00EF5750" w:rsidRPr="00EF5750" w:rsidRDefault="00EF5750" w:rsidP="00EF5750">
      <w:pPr>
        <w:widowControl w:val="0"/>
        <w:tabs>
          <w:tab w:val="left" w:pos="113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 при направлении запроса в форме электронного документа посредством ЕПГУ или ПГУ ЛО (при наличии технической возможности) – 1 рабочий день </w:t>
      </w:r>
      <w:proofErr w:type="gramStart"/>
      <w:r w:rsidRPr="00EF5750">
        <w:rPr>
          <w:rFonts w:ascii="Times New Roman" w:eastAsia="Times New Roman" w:hAnsi="Times New Roman"/>
          <w:sz w:val="24"/>
          <w:szCs w:val="24"/>
          <w:lang w:eastAsia="ru-RU"/>
        </w:rPr>
        <w:t>с даты поступления</w:t>
      </w:r>
      <w:proofErr w:type="gramEnd"/>
      <w:r w:rsidRPr="00EF5750">
        <w:rPr>
          <w:rFonts w:ascii="Times New Roman" w:eastAsia="Times New Roman" w:hAnsi="Times New Roman"/>
          <w:sz w:val="24"/>
          <w:szCs w:val="24"/>
          <w:lang w:eastAsia="ru-RU"/>
        </w:rPr>
        <w:t>.</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 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2.13.1. Предоставление муниципальной услуги осуществляется                                  в специально выделенных для этих целей помещениях администрации или в многофункциональных центрах.</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многофункциональный центр,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2.13.4. Здание (помещение) оборудуется информационной табличкой (вывеской), содержащей полное наименование  администрации, а также информацию о режиме работы.</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2.13.5. Вход в здание (помещение) и выход из него оборудуются лестницами с поручнями и пандусами для передвижения детских и инвалидных колясок.</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2.13.6. В помещении организуется бесплатный туалет для посетителей, в том числе туалет, предназначенный для инвалидов.</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2.13.7. При необходимости работником ГБУ ЛО «МФЦ», администрации  инвалиду оказывается помощь в преодолении барьеров, мешающих получению ими услуг наравне с другими лицами.</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2.13.8. Вход в помещение и места ожидания оборудованы кнопками, а также содержат информацию о контактных номерах телефонов для вызова работника, ответственного за сопровождение инвалида.</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2.13.9. Дублирование необходимой для инвалидов звуковой и зрительной информации, а также надписей, знаков и иной текстовой и графической информации знаками, </w:t>
      </w:r>
      <w:r w:rsidRPr="00EF5750">
        <w:rPr>
          <w:rFonts w:ascii="Times New Roman" w:eastAsia="Times New Roman" w:hAnsi="Times New Roman"/>
          <w:sz w:val="24"/>
          <w:szCs w:val="24"/>
          <w:lang w:eastAsia="ru-RU"/>
        </w:rPr>
        <w:lastRenderedPageBreak/>
        <w:t xml:space="preserve">выполненными рельефно-точечным шрифтом Брайля, допуск </w:t>
      </w:r>
      <w:proofErr w:type="spellStart"/>
      <w:r w:rsidRPr="00EF5750">
        <w:rPr>
          <w:rFonts w:ascii="Times New Roman" w:eastAsia="Times New Roman" w:hAnsi="Times New Roman"/>
          <w:sz w:val="24"/>
          <w:szCs w:val="24"/>
          <w:lang w:eastAsia="ru-RU"/>
        </w:rPr>
        <w:t>сурдопереводчика</w:t>
      </w:r>
      <w:proofErr w:type="spellEnd"/>
      <w:r w:rsidRPr="00EF5750">
        <w:rPr>
          <w:rFonts w:ascii="Times New Roman" w:eastAsia="Times New Roman" w:hAnsi="Times New Roman"/>
          <w:sz w:val="24"/>
          <w:szCs w:val="24"/>
          <w:lang w:eastAsia="ru-RU"/>
        </w:rPr>
        <w:t xml:space="preserve"> и </w:t>
      </w:r>
      <w:proofErr w:type="spellStart"/>
      <w:r w:rsidRPr="00EF5750">
        <w:rPr>
          <w:rFonts w:ascii="Times New Roman" w:eastAsia="Times New Roman" w:hAnsi="Times New Roman"/>
          <w:sz w:val="24"/>
          <w:szCs w:val="24"/>
          <w:lang w:eastAsia="ru-RU"/>
        </w:rPr>
        <w:t>тифлосурдопереводчика</w:t>
      </w:r>
      <w:proofErr w:type="spellEnd"/>
      <w:r w:rsidRPr="00EF5750">
        <w:rPr>
          <w:rFonts w:ascii="Times New Roman" w:eastAsia="Times New Roman" w:hAnsi="Times New Roman"/>
          <w:sz w:val="24"/>
          <w:szCs w:val="24"/>
          <w:lang w:eastAsia="ru-RU"/>
        </w:rPr>
        <w:t>.</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2.13.10. Оборудование мест повышенного удобства с дополнительным местом для собаки-проводника и устрой</w:t>
      </w:r>
      <w:proofErr w:type="gramStart"/>
      <w:r w:rsidRPr="00EF5750">
        <w:rPr>
          <w:rFonts w:ascii="Times New Roman" w:eastAsia="Times New Roman" w:hAnsi="Times New Roman"/>
          <w:sz w:val="24"/>
          <w:szCs w:val="24"/>
          <w:lang w:eastAsia="ru-RU"/>
        </w:rPr>
        <w:t>ств дл</w:t>
      </w:r>
      <w:proofErr w:type="gramEnd"/>
      <w:r w:rsidRPr="00EF5750">
        <w:rPr>
          <w:rFonts w:ascii="Times New Roman" w:eastAsia="Times New Roman" w:hAnsi="Times New Roman"/>
          <w:sz w:val="24"/>
          <w:szCs w:val="24"/>
          <w:lang w:eastAsia="ru-RU"/>
        </w:rPr>
        <w:t>я передвижения инвалида (костылей, ходунков).</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2.13.11.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      </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2.13.12. Помещения приема и выдачи документов должны предусматривать места для ожидания, информирования и приема заявителей. </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заявлений.</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2.13.14.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2.14. Показатели доступности и качества муниципальной услуги.</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2.14.1. Показатели доступности муниципальной услуги (общие, применимые в отношении всех заявителей):</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 транспортная доступность к месту предоставления муниципальной услуги;</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 наличие указателей, обеспечивающих беспрепятственный доступ к помещениям, в которых предоставляется услуга;</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3) возможность получения полной и достоверной информации о муниципальной услуге в администрации, ГБУ ЛО «МФЦ», по телефону, на официальном сайте администрации, посредством ЕПГУ, либо ПГУ ЛО;</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4) предоставление муниципальной услуги любым доступным способом, предусмотренным действующим законодательством;</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5) обеспечение для заявителя возможности получения информации о ходе и результате предоставления муниципальной услуги с использованием ЕПГУ и (или) ПГУ ЛО.</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2.14.2. Показатели доступности муниципальной услуги (специальные, применимые в отношении инвалидов):</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 наличие инфраструктуры, указанной в пункте 2.14;</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 исполнение требований доступности услуг для инвалидов;</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3) обеспечение беспрепятственного доступа инвалидов к помещениям, в которых предоставляется муниципальная услуга.</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2.14.3. Показатели качества муниципальной услуги:</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1) соблюдение срока предоставления муниципальной услуги;</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2) соблюдение времени ожидания в очереди при подаче запроса и получении результата; </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администрации или в ГБУ ЛО «МФЦ»;</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4) отсутствие жалоб на действия или бездействия должностных лиц администрации, поданных в установленном порядке.</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2.14.4. После получения результата услуги, предоставление которой осуществлялось в электронной форме через ЕПГУ или ПГУ ЛО, либо посредством ГБУ ЛО «МФЦ», заявителю обеспечивается возможность оценки качества оказания услуги.</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2.15. Получение услуг, которые, которые являются необходимыми и обязательными </w:t>
      </w:r>
      <w:r w:rsidRPr="00EF5750">
        <w:rPr>
          <w:rFonts w:ascii="Times New Roman" w:eastAsia="Times New Roman" w:hAnsi="Times New Roman"/>
          <w:sz w:val="24"/>
          <w:szCs w:val="24"/>
          <w:lang w:eastAsia="ru-RU"/>
        </w:rPr>
        <w:lastRenderedPageBreak/>
        <w:t>для предоставления муниципальной услуги, не требуется.</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2.16.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 xml:space="preserve">2.16.1. Предоставление муниципальной услуги посредством многофункциональных центров осуществляется </w:t>
      </w:r>
      <w:proofErr w:type="gramStart"/>
      <w:r w:rsidRPr="00EF5750">
        <w:rPr>
          <w:rFonts w:ascii="Times New Roman" w:eastAsia="Times New Roman" w:hAnsi="Times New Roman"/>
          <w:sz w:val="24"/>
          <w:szCs w:val="24"/>
          <w:lang w:eastAsia="ru-RU"/>
        </w:rPr>
        <w:t>в подразделениях многофункциональных центров при наличии вступившего в силу соглашения о взаимодействии между многофункциональными центрами</w:t>
      </w:r>
      <w:proofErr w:type="gramEnd"/>
      <w:r w:rsidRPr="00EF5750">
        <w:rPr>
          <w:rFonts w:ascii="Times New Roman" w:eastAsia="Times New Roman" w:hAnsi="Times New Roman"/>
          <w:sz w:val="24"/>
          <w:szCs w:val="24"/>
          <w:lang w:eastAsia="ru-RU"/>
        </w:rPr>
        <w:t xml:space="preserve"> и администрацией. </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2.16.2. Предоставление муниципальной услуги в электронной форме осуществляется при технической реализации услуги посредством ПГУ ЛО и/или ЕПГУ.</w:t>
      </w:r>
    </w:p>
    <w:p w:rsidR="00EF5750" w:rsidRPr="00EF5750" w:rsidRDefault="00EF5750" w:rsidP="00EF5750">
      <w:pPr>
        <w:widowControl w:val="0"/>
        <w:tabs>
          <w:tab w:val="left" w:pos="142"/>
          <w:tab w:val="left" w:pos="284"/>
        </w:tabs>
        <w:spacing w:after="0" w:line="240" w:lineRule="auto"/>
        <w:ind w:firstLine="709"/>
        <w:jc w:val="both"/>
        <w:rPr>
          <w:rFonts w:ascii="Times New Roman" w:eastAsia="Times New Roman" w:hAnsi="Times New Roman"/>
          <w:sz w:val="24"/>
          <w:szCs w:val="24"/>
          <w:lang w:eastAsia="ru-RU"/>
        </w:rPr>
      </w:pPr>
      <w:r w:rsidRPr="00EF5750">
        <w:rPr>
          <w:rFonts w:ascii="Times New Roman" w:eastAsia="Times New Roman" w:hAnsi="Times New Roman"/>
          <w:sz w:val="24"/>
          <w:szCs w:val="24"/>
          <w:lang w:eastAsia="ru-RU"/>
        </w:rPr>
        <w:t>2.16.3. Предоставление услуги по экстерриториальному принципу не предусмотрено.</w:t>
      </w:r>
    </w:p>
    <w:p w:rsidR="00EF5750" w:rsidRPr="003767E6" w:rsidRDefault="00EF5750" w:rsidP="00EF5750">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p>
    <w:p w:rsidR="00EF5750" w:rsidRPr="00EF5750" w:rsidRDefault="00EF5750" w:rsidP="00EF5750">
      <w:pPr>
        <w:widowControl w:val="0"/>
        <w:suppressAutoHyphens/>
        <w:autoSpaceDE w:val="0"/>
        <w:spacing w:after="0" w:line="240" w:lineRule="auto"/>
        <w:contextualSpacing/>
        <w:jc w:val="center"/>
        <w:rPr>
          <w:rFonts w:ascii="Times New Roman" w:eastAsia="Times New Roman" w:hAnsi="Times New Roman"/>
          <w:b/>
          <w:bCs/>
          <w:sz w:val="24"/>
          <w:szCs w:val="24"/>
          <w:lang w:eastAsia="zh-CN"/>
        </w:rPr>
      </w:pPr>
      <w:r w:rsidRPr="00EF5750">
        <w:rPr>
          <w:rFonts w:ascii="Times New Roman" w:eastAsia="Times New Roman" w:hAnsi="Times New Roman"/>
          <w:b/>
          <w:bCs/>
          <w:sz w:val="24"/>
          <w:szCs w:val="24"/>
          <w:lang w:eastAsia="zh-CN"/>
        </w:rPr>
        <w:t xml:space="preserve">3. </w:t>
      </w:r>
      <w:r w:rsidRPr="00EF5750">
        <w:rPr>
          <w:rFonts w:ascii="Times New Roman" w:eastAsia="Times New Roman" w:hAnsi="Times New Roman"/>
          <w:b/>
          <w:sz w:val="24"/>
          <w:szCs w:val="24"/>
          <w:lang w:eastAsia="zh-CN"/>
        </w:rPr>
        <w:t>Состав, последовательность и сроки выполнения административных процедур (действий), требования к порядку их выполнения</w:t>
      </w:r>
    </w:p>
    <w:p w:rsidR="00EF5750" w:rsidRPr="00EF5750" w:rsidRDefault="00EF5750" w:rsidP="00EF5750">
      <w:pPr>
        <w:widowControl w:val="0"/>
        <w:suppressAutoHyphens/>
        <w:autoSpaceDE w:val="0"/>
        <w:spacing w:after="0" w:line="240" w:lineRule="auto"/>
        <w:contextualSpacing/>
        <w:jc w:val="center"/>
        <w:rPr>
          <w:rFonts w:ascii="Times New Roman" w:eastAsia="Times New Roman" w:hAnsi="Times New Roman"/>
          <w:b/>
          <w:bCs/>
          <w:sz w:val="24"/>
          <w:szCs w:val="24"/>
          <w:lang w:eastAsia="zh-CN"/>
        </w:rPr>
      </w:pP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3.1. Предоставление муниципальной услуги включает в себя следующие административные процедуры:</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прием документов и регистрация заявления в журнале регистрации – 1 рабочий день</w:t>
      </w:r>
      <w:r w:rsidRPr="00EF5750">
        <w:rPr>
          <w:sz w:val="24"/>
          <w:szCs w:val="24"/>
        </w:rPr>
        <w:t xml:space="preserve"> </w:t>
      </w:r>
      <w:r w:rsidRPr="00EF5750">
        <w:rPr>
          <w:rFonts w:ascii="Times New Roman" w:eastAsia="Times New Roman" w:hAnsi="Times New Roman"/>
          <w:sz w:val="24"/>
          <w:szCs w:val="24"/>
          <w:lang w:eastAsia="zh-CN"/>
        </w:rPr>
        <w:t>(не включается в общий срок предоставления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рассмотрение документов об оказании муниципальной услуги – до 3 рабочих дня со дня регистрации заявления;</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принятие решения о предоставлении муниципальной услуги либо об отказе в предоставлении муниципальной услуги – до 4 рабочих дня со дня регистрации заявления;</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-выдача результата – 1 день,</w:t>
      </w:r>
      <w:r w:rsidRPr="00EF5750">
        <w:rPr>
          <w:sz w:val="24"/>
          <w:szCs w:val="24"/>
        </w:rPr>
        <w:t xml:space="preserve"> </w:t>
      </w:r>
      <w:r w:rsidRPr="00EF5750">
        <w:rPr>
          <w:rFonts w:ascii="Times New Roman" w:eastAsia="Times New Roman" w:hAnsi="Times New Roman"/>
          <w:sz w:val="24"/>
          <w:szCs w:val="24"/>
          <w:lang w:eastAsia="zh-CN"/>
        </w:rPr>
        <w:t>но не позднее истечения общего срока предоставления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b/>
          <w:sz w:val="24"/>
          <w:szCs w:val="24"/>
          <w:lang w:eastAsia="zh-CN"/>
        </w:rPr>
        <w:t>3.2. Прием документов и регистрация заявления в журнале регистрации: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3.2.1. Основание для начала предоставления муниципальной услуги: поступление в ОМСУ/Организацию, либо через МФЦ, либо через ПГУ ЛО заявления и документов, перечисленных в пункте 2.6 настоящего административного регламента.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3.2.2. Лицо, ответственное за выполнение административной процедуры: специалист, ответственный за делопроизводство.</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3.2.3. Специалист, ответственный за делопроизводство, принимает представленные (направленные) заявителем документы и в тот же день регистрирует их в соответствии с правилами делопроизводства, установленными в ОМСУ/Организации.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3.2.4. Критерий принятия решения: заявление соответствует требованиям, указанным в </w:t>
      </w:r>
      <w:proofErr w:type="spellStart"/>
      <w:r w:rsidRPr="00EF5750">
        <w:rPr>
          <w:rFonts w:ascii="Times New Roman" w:eastAsia="Times New Roman" w:hAnsi="Times New Roman"/>
          <w:sz w:val="24"/>
          <w:szCs w:val="24"/>
          <w:lang w:eastAsia="zh-CN"/>
        </w:rPr>
        <w:t>пп</w:t>
      </w:r>
      <w:proofErr w:type="spellEnd"/>
      <w:r w:rsidRPr="00EF5750">
        <w:rPr>
          <w:rFonts w:ascii="Times New Roman" w:eastAsia="Times New Roman" w:hAnsi="Times New Roman"/>
          <w:sz w:val="24"/>
          <w:szCs w:val="24"/>
          <w:lang w:eastAsia="zh-CN"/>
        </w:rPr>
        <w:t>. 1, 2, 4, 7, 8 п. 2.9 настоящего административного регламента.</w:t>
      </w:r>
    </w:p>
    <w:p w:rsidR="00EF5750" w:rsidRPr="00EF5750" w:rsidRDefault="00EF5750" w:rsidP="00EF5750">
      <w:pPr>
        <w:suppressAutoHyphens/>
        <w:spacing w:after="0" w:line="240" w:lineRule="auto"/>
        <w:ind w:firstLine="709"/>
        <w:jc w:val="both"/>
        <w:rPr>
          <w:rFonts w:ascii="Times New Roman" w:eastAsia="Times New Roman" w:hAnsi="Times New Roman"/>
          <w:b/>
          <w:sz w:val="24"/>
          <w:szCs w:val="24"/>
          <w:lang w:eastAsia="zh-CN"/>
        </w:rPr>
      </w:pPr>
      <w:r w:rsidRPr="00EF5750">
        <w:rPr>
          <w:rFonts w:ascii="Times New Roman" w:eastAsia="Times New Roman" w:hAnsi="Times New Roman"/>
          <w:sz w:val="24"/>
          <w:szCs w:val="24"/>
          <w:lang w:eastAsia="zh-CN"/>
        </w:rPr>
        <w:t>3.2.5. Результат выполнения административной процедуры: регистрация заявления о предоставлении муниципальной услуги и прилагаемых к нему документов, передача указанных документов Главе администрации.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b/>
          <w:sz w:val="24"/>
          <w:szCs w:val="24"/>
          <w:lang w:eastAsia="zh-CN"/>
        </w:rPr>
        <w:t>3.3. Рассмотрение документов об оказании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3.3.1. Основание для начала административной процедуры: поступление заявления и прилагаемых к нему документов должностному лицу, уполномоченному на их рассмотрение</w:t>
      </w:r>
      <w:r w:rsidRPr="00EF5750">
        <w:rPr>
          <w:rFonts w:ascii="Times New Roman" w:eastAsia="Times New Roman" w:hAnsi="Times New Roman"/>
          <w:bCs/>
          <w:sz w:val="24"/>
          <w:szCs w:val="24"/>
          <w:lang w:eastAsia="zh-CN"/>
        </w:rPr>
        <w:t>.</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3.3.2. Лицо, ответственное за выполнение административной процедуры: должностное лицо отдела, которому начальником отдела поручено выполнение данных административных действий (далее – ответственный специалист отдела).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u w:val="single"/>
          <w:lang w:eastAsia="zh-CN"/>
        </w:rPr>
      </w:pPr>
      <w:r w:rsidRPr="00EF5750">
        <w:rPr>
          <w:rFonts w:ascii="Times New Roman" w:eastAsia="Times New Roman" w:hAnsi="Times New Roman"/>
          <w:sz w:val="24"/>
          <w:szCs w:val="24"/>
          <w:lang w:eastAsia="zh-CN"/>
        </w:rPr>
        <w:t xml:space="preserve">3.3.3. Содержание административного действия (административных действий), продолжительность и (или) максимальный срок его (их) выполнения: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u w:val="single"/>
          <w:lang w:eastAsia="zh-CN"/>
        </w:rPr>
      </w:pPr>
      <w:r w:rsidRPr="00EF5750">
        <w:rPr>
          <w:rFonts w:ascii="Times New Roman" w:eastAsia="Times New Roman" w:hAnsi="Times New Roman"/>
          <w:sz w:val="24"/>
          <w:szCs w:val="24"/>
          <w:u w:val="single"/>
          <w:lang w:eastAsia="zh-CN"/>
        </w:rPr>
        <w:t xml:space="preserve">при предоставлении разрешения (ордера) на </w:t>
      </w:r>
      <w:r w:rsidRPr="00EF5750">
        <w:rPr>
          <w:rFonts w:ascii="Times New Roman" w:hAnsi="Times New Roman"/>
          <w:sz w:val="24"/>
          <w:szCs w:val="24"/>
          <w:u w:val="single"/>
          <w:lang w:eastAsia="ru-RU"/>
        </w:rPr>
        <w:t>производство</w:t>
      </w:r>
      <w:r w:rsidRPr="00EF5750">
        <w:rPr>
          <w:rFonts w:ascii="Times New Roman" w:eastAsia="Times New Roman" w:hAnsi="Times New Roman"/>
          <w:sz w:val="24"/>
          <w:szCs w:val="24"/>
          <w:u w:val="single"/>
          <w:shd w:val="clear" w:color="auto" w:fill="FBFCFD"/>
          <w:lang w:eastAsia="zh-CN"/>
        </w:rPr>
        <w:t xml:space="preserve"> </w:t>
      </w:r>
      <w:r w:rsidRPr="00EF5750">
        <w:rPr>
          <w:rFonts w:ascii="Times New Roman" w:eastAsia="Times New Roman" w:hAnsi="Times New Roman"/>
          <w:sz w:val="24"/>
          <w:szCs w:val="24"/>
          <w:u w:val="single"/>
          <w:lang w:eastAsia="zh-CN"/>
        </w:rPr>
        <w:t>земляных работ:</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1 действие: проверка документов на комплектность и </w:t>
      </w:r>
      <w:proofErr w:type="gramStart"/>
      <w:r w:rsidRPr="00EF5750">
        <w:rPr>
          <w:rFonts w:ascii="Times New Roman" w:eastAsia="Times New Roman" w:hAnsi="Times New Roman"/>
          <w:sz w:val="24"/>
          <w:szCs w:val="24"/>
          <w:lang w:eastAsia="zh-CN"/>
        </w:rPr>
        <w:t>формирование</w:t>
      </w:r>
      <w:proofErr w:type="gramEnd"/>
      <w:r w:rsidRPr="00EF5750">
        <w:rPr>
          <w:rFonts w:ascii="Times New Roman" w:eastAsia="Times New Roman" w:hAnsi="Times New Roman"/>
          <w:sz w:val="24"/>
          <w:szCs w:val="24"/>
          <w:lang w:eastAsia="zh-CN"/>
        </w:rPr>
        <w:t xml:space="preserve"> и направление межведомственного запроса (межведомственных запросов) (в случае, если заявитель не осуществил действия, указанные в пункте 2.7 настоящего административного регламента) в </w:t>
      </w:r>
      <w:r w:rsidRPr="00EF5750">
        <w:rPr>
          <w:rFonts w:ascii="Times New Roman" w:eastAsia="Times New Roman" w:hAnsi="Times New Roman"/>
          <w:sz w:val="24"/>
          <w:szCs w:val="24"/>
          <w:lang w:eastAsia="zh-CN"/>
        </w:rPr>
        <w:lastRenderedPageBreak/>
        <w:t xml:space="preserve">течение 1 рабочего дня. В случае подачи неполного комплекта документов, указанных в пункте 2.6.1.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 действие: проверка обоснованности сроков проведения работ в течение 1 рабочего дня. В случае если сроки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начала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u w:val="single"/>
          <w:lang w:eastAsia="zh-CN"/>
        </w:rPr>
      </w:pPr>
      <w:r w:rsidRPr="00EF5750">
        <w:rPr>
          <w:rFonts w:ascii="Times New Roman" w:eastAsia="Times New Roman" w:hAnsi="Times New Roman"/>
          <w:sz w:val="24"/>
          <w:szCs w:val="24"/>
          <w:lang w:eastAsia="zh-CN"/>
        </w:rPr>
        <w:t xml:space="preserve">3 действие: проверка документов и подготовка проекта решения в течение 3 рабочих дней. Должностное лицо проверяет полноту и достоверность, а также сами сведения, содержащиеся в представленных </w:t>
      </w:r>
      <w:proofErr w:type="gramStart"/>
      <w:r w:rsidRPr="00EF5750">
        <w:rPr>
          <w:rFonts w:ascii="Times New Roman" w:eastAsia="Times New Roman" w:hAnsi="Times New Roman"/>
          <w:sz w:val="24"/>
          <w:szCs w:val="24"/>
          <w:lang w:eastAsia="zh-CN"/>
        </w:rPr>
        <w:t>заявлении</w:t>
      </w:r>
      <w:proofErr w:type="gramEnd"/>
      <w:r w:rsidRPr="00EF5750">
        <w:rPr>
          <w:rFonts w:ascii="Times New Roman" w:eastAsia="Times New Roman" w:hAnsi="Times New Roman"/>
          <w:sz w:val="24"/>
          <w:szCs w:val="24"/>
          <w:lang w:eastAsia="zh-CN"/>
        </w:rPr>
        <w:t xml:space="preserve"> и документах, в целях оценки их соответствия требованиям и условиям на получение муниципальной услуги, а также готовит проект решения по итогам рассмотрения заявления и документов.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u w:val="single"/>
          <w:lang w:eastAsia="zh-CN"/>
        </w:rPr>
        <w:t xml:space="preserve">при продлении срока действия разрешения (ордера) на </w:t>
      </w:r>
      <w:r w:rsidRPr="00EF5750">
        <w:rPr>
          <w:rFonts w:ascii="Times New Roman" w:hAnsi="Times New Roman"/>
          <w:sz w:val="24"/>
          <w:szCs w:val="24"/>
          <w:u w:val="single"/>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u w:val="single"/>
          <w:lang w:eastAsia="zh-CN"/>
        </w:rPr>
        <w:t>земляных работ в течение 1 рабочего дня</w:t>
      </w:r>
      <w:r w:rsidRPr="00EF5750">
        <w:rPr>
          <w:rFonts w:ascii="Times New Roman" w:eastAsia="Times New Roman" w:hAnsi="Times New Roman"/>
          <w:sz w:val="24"/>
          <w:szCs w:val="24"/>
          <w:lang w:eastAsia="zh-CN"/>
        </w:rPr>
        <w:t>:</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1 действие: проверка документов на комплектность. В случае подачи неполного комплекта документов, указанных в пункте 2.6.2.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 действие: проверка обоснованности сроков проведения работ. В случае если срок продления производства работ, запрашиваемые заявителем, превышают сроки, установленные для данного вида работ строительными нормами и правилами, должностное лицо вправе принять решение об их уменьшении. Кроме этого, срок продления производства земляных работ может быть перенесен с учетом имеющейся информации о производстве иного вида земляных работ на данном участке, а также при проведении массовых мероприятий в зоне производства работ или непосредственной близости от нее.</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u w:val="single"/>
          <w:lang w:eastAsia="zh-CN"/>
        </w:rPr>
      </w:pPr>
      <w:r w:rsidRPr="00EF5750">
        <w:rPr>
          <w:rFonts w:ascii="Times New Roman" w:eastAsia="Times New Roman" w:hAnsi="Times New Roman"/>
          <w:sz w:val="24"/>
          <w:szCs w:val="24"/>
          <w:lang w:eastAsia="zh-CN"/>
        </w:rPr>
        <w:t xml:space="preserve">3 действие: проверка документов. Должностное лицо проверяет полноту и достоверность, а также сами сведения, содержащиеся в представленных </w:t>
      </w:r>
      <w:proofErr w:type="gramStart"/>
      <w:r w:rsidRPr="00EF5750">
        <w:rPr>
          <w:rFonts w:ascii="Times New Roman" w:eastAsia="Times New Roman" w:hAnsi="Times New Roman"/>
          <w:sz w:val="24"/>
          <w:szCs w:val="24"/>
          <w:lang w:eastAsia="zh-CN"/>
        </w:rPr>
        <w:t>заявлении</w:t>
      </w:r>
      <w:proofErr w:type="gramEnd"/>
      <w:r w:rsidRPr="00EF5750">
        <w:rPr>
          <w:rFonts w:ascii="Times New Roman" w:eastAsia="Times New Roman" w:hAnsi="Times New Roman"/>
          <w:sz w:val="24"/>
          <w:szCs w:val="24"/>
          <w:lang w:eastAsia="zh-CN"/>
        </w:rPr>
        <w:t xml:space="preserve"> и документах, в целях оценки их соответствия требованиям и условиям на получение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u w:val="single"/>
          <w:lang w:eastAsia="zh-CN"/>
        </w:rPr>
        <w:t xml:space="preserve">при закрытии </w:t>
      </w:r>
      <w:r w:rsidRPr="00EF5750">
        <w:rPr>
          <w:rFonts w:eastAsia="Times New Roman"/>
          <w:sz w:val="24"/>
          <w:szCs w:val="24"/>
          <w:lang w:eastAsia="ru-RU"/>
        </w:rPr>
        <w:t>(</w:t>
      </w:r>
      <w:r w:rsidRPr="00EF5750">
        <w:rPr>
          <w:rFonts w:ascii="Times New Roman" w:eastAsia="Times New Roman" w:hAnsi="Times New Roman"/>
          <w:sz w:val="24"/>
          <w:szCs w:val="24"/>
          <w:lang w:eastAsia="ru-RU"/>
        </w:rPr>
        <w:t>исполнении)</w:t>
      </w:r>
      <w:r w:rsidRPr="00EF5750">
        <w:rPr>
          <w:rFonts w:eastAsia="Times New Roman"/>
          <w:sz w:val="24"/>
          <w:szCs w:val="24"/>
          <w:lang w:eastAsia="ru-RU"/>
        </w:rPr>
        <w:t xml:space="preserve"> </w:t>
      </w:r>
      <w:r w:rsidRPr="00EF5750">
        <w:rPr>
          <w:rFonts w:ascii="Times New Roman" w:eastAsia="Times New Roman" w:hAnsi="Times New Roman"/>
          <w:sz w:val="24"/>
          <w:szCs w:val="24"/>
          <w:u w:val="single"/>
          <w:lang w:eastAsia="zh-CN"/>
        </w:rPr>
        <w:t xml:space="preserve">разрешения (ордера) на </w:t>
      </w:r>
      <w:r w:rsidRPr="00EF5750">
        <w:rPr>
          <w:rFonts w:ascii="Times New Roman" w:hAnsi="Times New Roman"/>
          <w:sz w:val="24"/>
          <w:szCs w:val="24"/>
          <w:u w:val="single"/>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u w:val="single"/>
          <w:lang w:eastAsia="zh-CN"/>
        </w:rPr>
        <w:t>земляных работ в течение 3 рабочих дней:</w:t>
      </w:r>
      <w:r w:rsidRPr="00EF5750">
        <w:rPr>
          <w:rFonts w:ascii="Times New Roman" w:eastAsia="Times New Roman" w:hAnsi="Times New Roman"/>
          <w:sz w:val="24"/>
          <w:szCs w:val="24"/>
          <w:lang w:eastAsia="zh-CN"/>
        </w:rPr>
        <w:t xml:space="preserve">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1 действие: проверка документов на комплектность в течение 1 дня. В случае подачи неполного комплекта документов, указанных в пункте 2.6.3. настоящего административного регламента, ответственный специалист отдела готовит уведомление об отказе в предоставлении услуги, выполнение последующих действий не требуется.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2 действие: проверка акта приемки восстановленной территории в течение 3 рабочих дней после проведения земляных работ,</w:t>
      </w:r>
      <w:r w:rsidRPr="00EF5750">
        <w:rPr>
          <w:rFonts w:eastAsia="Times New Roman"/>
          <w:sz w:val="24"/>
          <w:szCs w:val="24"/>
          <w:lang w:eastAsia="zh-CN"/>
        </w:rPr>
        <w:t xml:space="preserve"> </w:t>
      </w:r>
      <w:r w:rsidRPr="00EF5750">
        <w:rPr>
          <w:rFonts w:ascii="Times New Roman" w:eastAsia="Times New Roman" w:hAnsi="Times New Roman"/>
          <w:sz w:val="24"/>
          <w:szCs w:val="24"/>
          <w:lang w:eastAsia="zh-CN"/>
        </w:rPr>
        <w:t xml:space="preserve">в котором отражаются все элементы восстановленного благоустройства. </w:t>
      </w:r>
      <w:r w:rsidRPr="00EF5750">
        <w:rPr>
          <w:rFonts w:eastAsia="Times New Roman"/>
          <w:sz w:val="24"/>
          <w:szCs w:val="24"/>
          <w:lang w:eastAsia="zh-CN"/>
        </w:rPr>
        <w:t xml:space="preserve"> </w:t>
      </w:r>
      <w:r w:rsidRPr="00EF5750">
        <w:rPr>
          <w:rFonts w:ascii="Times New Roman" w:eastAsia="Times New Roman" w:hAnsi="Times New Roman"/>
          <w:sz w:val="24"/>
          <w:szCs w:val="24"/>
          <w:lang w:eastAsia="zh-CN"/>
        </w:rPr>
        <w:t>В случае наличия недостатков (по объему, качеству, соответствию техническим условиям), выявленных в ходе приемки восстановленного благоустройства, ответственный специалист отдела составляет акт замечаний и передает его заявителю.</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3 действие: подготовка проекта решения о закрытии </w:t>
      </w:r>
      <w:r w:rsidRPr="00EF5750">
        <w:rPr>
          <w:rFonts w:ascii="Times New Roman" w:eastAsia="Times New Roman" w:hAnsi="Times New Roman"/>
          <w:sz w:val="24"/>
          <w:szCs w:val="24"/>
          <w:lang w:eastAsia="ru-RU"/>
        </w:rPr>
        <w:t>(исполнении)</w:t>
      </w:r>
      <w:r w:rsidRPr="00EF5750">
        <w:rPr>
          <w:rFonts w:ascii="Times New Roman" w:eastAsia="Times New Roman" w:hAnsi="Times New Roman"/>
          <w:sz w:val="24"/>
          <w:szCs w:val="24"/>
          <w:lang w:eastAsia="zh-CN"/>
        </w:rPr>
        <w:t xml:space="preserve"> разрешения либо проекта уведомления об отказе в предоставлении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b/>
          <w:sz w:val="24"/>
          <w:szCs w:val="24"/>
          <w:lang w:eastAsia="zh-CN"/>
        </w:rPr>
        <w:t>3.4. Принятие решения о предоставлении муниципальной услуги либо об отказе в предоставлении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3.4.1. Основание для начала административной процедуры: представление ответственным специалистом отдела для принятия решения начальнику отдела заявления и прилагаемых документов, а также проекта решения.</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lastRenderedPageBreak/>
        <w:t>3.4.2. Лицо, ответственное за выполнение административной процедуры: начальник отдела, ответственный за предоставление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u w:val="single"/>
          <w:lang w:eastAsia="zh-CN"/>
        </w:rPr>
      </w:pPr>
      <w:r w:rsidRPr="00EF5750">
        <w:rPr>
          <w:rFonts w:ascii="Times New Roman" w:eastAsia="Times New Roman" w:hAnsi="Times New Roman"/>
          <w:sz w:val="24"/>
          <w:szCs w:val="24"/>
          <w:lang w:eastAsia="zh-CN"/>
        </w:rPr>
        <w:t xml:space="preserve">3.4.3. Содержание административного действия (административных действий), продолжительность и (или) максимальный срок его (их) выполнения: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u w:val="single"/>
          <w:lang w:eastAsia="zh-CN"/>
        </w:rPr>
        <w:t>при предоставлении (отказе в предоставлении) разрешени</w:t>
      </w:r>
      <w:proofErr w:type="gramStart"/>
      <w:r w:rsidRPr="00EF5750">
        <w:rPr>
          <w:rFonts w:ascii="Times New Roman" w:eastAsia="Times New Roman" w:hAnsi="Times New Roman"/>
          <w:sz w:val="24"/>
          <w:szCs w:val="24"/>
          <w:u w:val="single"/>
          <w:lang w:eastAsia="zh-CN"/>
        </w:rPr>
        <w:t>я(</w:t>
      </w:r>
      <w:proofErr w:type="gramEnd"/>
      <w:r w:rsidRPr="00EF5750">
        <w:rPr>
          <w:rFonts w:ascii="Times New Roman" w:eastAsia="Times New Roman" w:hAnsi="Times New Roman"/>
          <w:sz w:val="24"/>
          <w:szCs w:val="24"/>
          <w:u w:val="single"/>
          <w:lang w:eastAsia="zh-CN"/>
        </w:rPr>
        <w:t xml:space="preserve">ордера) на </w:t>
      </w:r>
      <w:r w:rsidRPr="00EF5750">
        <w:rPr>
          <w:rFonts w:ascii="Times New Roman" w:hAnsi="Times New Roman"/>
          <w:sz w:val="24"/>
          <w:szCs w:val="24"/>
          <w:u w:val="single"/>
          <w:lang w:eastAsia="ru-RU"/>
        </w:rPr>
        <w:t>производство</w:t>
      </w:r>
      <w:r w:rsidRPr="00EF5750">
        <w:rPr>
          <w:rFonts w:ascii="Times New Roman" w:eastAsia="Times New Roman" w:hAnsi="Times New Roman"/>
          <w:sz w:val="24"/>
          <w:szCs w:val="24"/>
          <w:u w:val="single"/>
          <w:shd w:val="clear" w:color="auto" w:fill="FBFCFD"/>
          <w:lang w:eastAsia="zh-CN"/>
        </w:rPr>
        <w:t xml:space="preserve"> </w:t>
      </w:r>
      <w:r w:rsidRPr="00EF5750">
        <w:rPr>
          <w:rFonts w:ascii="Times New Roman" w:eastAsia="Times New Roman" w:hAnsi="Times New Roman"/>
          <w:sz w:val="24"/>
          <w:szCs w:val="24"/>
          <w:u w:val="single"/>
          <w:lang w:eastAsia="zh-CN"/>
        </w:rPr>
        <w:t>земляных работ:</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u w:val="single"/>
          <w:lang w:eastAsia="zh-CN"/>
        </w:rPr>
      </w:pPr>
      <w:r w:rsidRPr="00EF5750">
        <w:rPr>
          <w:rFonts w:ascii="Times New Roman" w:eastAsia="Times New Roman" w:hAnsi="Times New Roman"/>
          <w:sz w:val="24"/>
          <w:szCs w:val="24"/>
          <w:lang w:eastAsia="zh-CN"/>
        </w:rPr>
        <w:t xml:space="preserve">принятие решения, являющегося результатом предоставления муниципальной услуги, и его подписание осуществляется в течение 1 рабочего дня.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u w:val="single"/>
          <w:lang w:eastAsia="zh-CN"/>
        </w:rPr>
      </w:pPr>
      <w:r w:rsidRPr="00EF5750">
        <w:rPr>
          <w:rFonts w:ascii="Times New Roman" w:eastAsia="Times New Roman" w:hAnsi="Times New Roman"/>
          <w:sz w:val="24"/>
          <w:szCs w:val="24"/>
          <w:u w:val="single"/>
          <w:lang w:eastAsia="zh-CN"/>
        </w:rPr>
        <w:t xml:space="preserve">при продлении срока действия разрешения (ордера) на </w:t>
      </w:r>
      <w:r w:rsidRPr="00EF5750">
        <w:rPr>
          <w:rFonts w:ascii="Times New Roman" w:hAnsi="Times New Roman"/>
          <w:sz w:val="24"/>
          <w:szCs w:val="24"/>
          <w:u w:val="single"/>
          <w:lang w:eastAsia="ru-RU"/>
        </w:rPr>
        <w:t>производство</w:t>
      </w:r>
      <w:r w:rsidRPr="00EF5750">
        <w:rPr>
          <w:rFonts w:ascii="Times New Roman" w:eastAsia="Times New Roman" w:hAnsi="Times New Roman"/>
          <w:sz w:val="24"/>
          <w:szCs w:val="24"/>
          <w:u w:val="single"/>
          <w:shd w:val="clear" w:color="auto" w:fill="FBFCFD"/>
          <w:lang w:eastAsia="zh-CN"/>
        </w:rPr>
        <w:t xml:space="preserve"> </w:t>
      </w:r>
      <w:r w:rsidRPr="00EF5750">
        <w:rPr>
          <w:rFonts w:ascii="Times New Roman" w:eastAsia="Times New Roman" w:hAnsi="Times New Roman"/>
          <w:sz w:val="24"/>
          <w:szCs w:val="24"/>
          <w:u w:val="single"/>
          <w:lang w:eastAsia="zh-CN"/>
        </w:rPr>
        <w:t xml:space="preserve">земляных работ и при закрытии </w:t>
      </w:r>
      <w:r w:rsidRPr="00EF5750">
        <w:rPr>
          <w:rFonts w:ascii="Times New Roman" w:eastAsia="Times New Roman" w:hAnsi="Times New Roman"/>
          <w:sz w:val="24"/>
          <w:szCs w:val="24"/>
          <w:u w:val="single"/>
          <w:lang w:eastAsia="ru-RU"/>
        </w:rPr>
        <w:t>(исполнении)</w:t>
      </w:r>
      <w:r w:rsidRPr="00EF5750">
        <w:rPr>
          <w:rFonts w:ascii="Times New Roman" w:eastAsia="Times New Roman" w:hAnsi="Times New Roman"/>
          <w:sz w:val="24"/>
          <w:szCs w:val="24"/>
          <w:u w:val="single"/>
          <w:lang w:eastAsia="zh-CN"/>
        </w:rPr>
        <w:t xml:space="preserve"> разрешения (ордера) на </w:t>
      </w:r>
      <w:r w:rsidRPr="00EF5750">
        <w:rPr>
          <w:rFonts w:ascii="Times New Roman" w:hAnsi="Times New Roman"/>
          <w:sz w:val="24"/>
          <w:szCs w:val="24"/>
          <w:u w:val="single"/>
          <w:lang w:eastAsia="ru-RU"/>
        </w:rPr>
        <w:t>производство</w:t>
      </w:r>
      <w:r w:rsidRPr="00EF5750">
        <w:rPr>
          <w:rFonts w:ascii="Times New Roman" w:eastAsia="Times New Roman" w:hAnsi="Times New Roman"/>
          <w:sz w:val="24"/>
          <w:szCs w:val="24"/>
          <w:u w:val="single"/>
          <w:shd w:val="clear" w:color="auto" w:fill="FBFCFD"/>
          <w:lang w:eastAsia="zh-CN"/>
        </w:rPr>
        <w:t xml:space="preserve"> </w:t>
      </w:r>
      <w:r w:rsidRPr="00EF5750">
        <w:rPr>
          <w:rFonts w:ascii="Times New Roman" w:eastAsia="Times New Roman" w:hAnsi="Times New Roman"/>
          <w:sz w:val="24"/>
          <w:szCs w:val="24"/>
          <w:u w:val="single"/>
          <w:lang w:eastAsia="zh-CN"/>
        </w:rPr>
        <w:t xml:space="preserve">земляных работ: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принятие решения о продлении 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 xml:space="preserve">земляных работ с проставлением отметки либо о закрытии </w:t>
      </w:r>
      <w:r w:rsidRPr="00EF5750">
        <w:rPr>
          <w:rFonts w:ascii="Times New Roman" w:eastAsia="Times New Roman" w:hAnsi="Times New Roman"/>
          <w:sz w:val="24"/>
          <w:szCs w:val="24"/>
          <w:lang w:eastAsia="ru-RU"/>
        </w:rPr>
        <w:t xml:space="preserve">(исполнении) </w:t>
      </w:r>
      <w:r w:rsidRPr="00EF5750">
        <w:rPr>
          <w:rFonts w:ascii="Times New Roman" w:eastAsia="Times New Roman" w:hAnsi="Times New Roman"/>
          <w:sz w:val="24"/>
          <w:szCs w:val="24"/>
          <w:lang w:eastAsia="zh-CN"/>
        </w:rPr>
        <w:t xml:space="preserve"> 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 xml:space="preserve">земляных работ и внесение соответствующей записи о закрытии </w:t>
      </w:r>
      <w:r w:rsidRPr="00EF5750">
        <w:rPr>
          <w:rFonts w:ascii="Times New Roman" w:eastAsia="Times New Roman" w:hAnsi="Times New Roman"/>
          <w:sz w:val="24"/>
          <w:szCs w:val="24"/>
          <w:lang w:eastAsia="ru-RU"/>
        </w:rPr>
        <w:t>(исполнении)</w:t>
      </w:r>
      <w:r w:rsidRPr="00EF5750">
        <w:rPr>
          <w:rFonts w:eastAsia="Times New Roman"/>
          <w:sz w:val="24"/>
          <w:szCs w:val="24"/>
          <w:lang w:eastAsia="ru-RU"/>
        </w:rPr>
        <w:t xml:space="preserve"> </w:t>
      </w:r>
      <w:r w:rsidRPr="00EF5750">
        <w:rPr>
          <w:rFonts w:ascii="Times New Roman" w:eastAsia="Times New Roman" w:hAnsi="Times New Roman"/>
          <w:sz w:val="24"/>
          <w:szCs w:val="24"/>
          <w:lang w:eastAsia="zh-CN"/>
        </w:rPr>
        <w:t xml:space="preserve">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земляных работ в разрешение (ордер) в течение 1 рабочего дня.</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u w:val="single"/>
          <w:lang w:eastAsia="zh-CN"/>
        </w:rPr>
      </w:pPr>
      <w:r w:rsidRPr="00EF5750">
        <w:rPr>
          <w:rFonts w:ascii="Times New Roman" w:eastAsia="Times New Roman" w:hAnsi="Times New Roman"/>
          <w:sz w:val="24"/>
          <w:szCs w:val="24"/>
          <w:u w:val="single"/>
          <w:lang w:eastAsia="zh-CN"/>
        </w:rPr>
        <w:t xml:space="preserve">при закрытии </w:t>
      </w:r>
      <w:r w:rsidRPr="00EF5750">
        <w:rPr>
          <w:rFonts w:eastAsia="Times New Roman"/>
          <w:sz w:val="24"/>
          <w:szCs w:val="24"/>
          <w:lang w:eastAsia="ru-RU"/>
        </w:rPr>
        <w:t>(</w:t>
      </w:r>
      <w:r w:rsidRPr="00EF5750">
        <w:rPr>
          <w:rFonts w:ascii="Times New Roman" w:eastAsia="Times New Roman" w:hAnsi="Times New Roman"/>
          <w:sz w:val="24"/>
          <w:szCs w:val="24"/>
          <w:lang w:eastAsia="ru-RU"/>
        </w:rPr>
        <w:t>исполнении)</w:t>
      </w:r>
      <w:r w:rsidRPr="00EF5750">
        <w:rPr>
          <w:rFonts w:eastAsia="Times New Roman"/>
          <w:sz w:val="24"/>
          <w:szCs w:val="24"/>
          <w:lang w:eastAsia="ru-RU"/>
        </w:rPr>
        <w:t xml:space="preserve"> </w:t>
      </w:r>
      <w:r w:rsidRPr="00EF5750">
        <w:rPr>
          <w:rFonts w:ascii="Times New Roman" w:eastAsia="Times New Roman" w:hAnsi="Times New Roman"/>
          <w:sz w:val="24"/>
          <w:szCs w:val="24"/>
          <w:u w:val="single"/>
          <w:lang w:eastAsia="zh-CN"/>
        </w:rPr>
        <w:t xml:space="preserve">разрешения (ордера) на </w:t>
      </w:r>
      <w:r w:rsidRPr="00EF5750">
        <w:rPr>
          <w:rFonts w:ascii="Times New Roman" w:hAnsi="Times New Roman"/>
          <w:sz w:val="24"/>
          <w:szCs w:val="24"/>
          <w:u w:val="single"/>
          <w:lang w:eastAsia="ru-RU"/>
        </w:rPr>
        <w:t>производство</w:t>
      </w:r>
      <w:r w:rsidRPr="00EF5750">
        <w:rPr>
          <w:rFonts w:ascii="Times New Roman" w:eastAsia="Times New Roman" w:hAnsi="Times New Roman"/>
          <w:sz w:val="24"/>
          <w:szCs w:val="24"/>
          <w:u w:val="single"/>
          <w:shd w:val="clear" w:color="auto" w:fill="FBFCFD"/>
          <w:lang w:eastAsia="zh-CN"/>
        </w:rPr>
        <w:t xml:space="preserve"> </w:t>
      </w:r>
      <w:r w:rsidRPr="00EF5750">
        <w:rPr>
          <w:rFonts w:ascii="Times New Roman" w:eastAsia="Times New Roman" w:hAnsi="Times New Roman"/>
          <w:sz w:val="24"/>
          <w:szCs w:val="24"/>
          <w:u w:val="single"/>
          <w:lang w:eastAsia="zh-CN"/>
        </w:rPr>
        <w:t>земляных работ:</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принятие решения о закрытии </w:t>
      </w:r>
      <w:r w:rsidRPr="00EF5750">
        <w:rPr>
          <w:rFonts w:ascii="Times New Roman" w:eastAsia="Times New Roman" w:hAnsi="Times New Roman"/>
          <w:sz w:val="24"/>
          <w:szCs w:val="24"/>
          <w:lang w:eastAsia="ru-RU"/>
        </w:rPr>
        <w:t>(исполнении)</w:t>
      </w:r>
      <w:r w:rsidRPr="00EF5750">
        <w:rPr>
          <w:rFonts w:ascii="Times New Roman" w:eastAsia="Times New Roman" w:hAnsi="Times New Roman"/>
          <w:sz w:val="24"/>
          <w:szCs w:val="24"/>
          <w:lang w:eastAsia="zh-CN"/>
        </w:rPr>
        <w:t xml:space="preserve"> разрешения либо проекта уведомления об отказе в предоставлении муниципальной услуги</w:t>
      </w:r>
      <w:r w:rsidRPr="00EF5750">
        <w:rPr>
          <w:sz w:val="24"/>
          <w:szCs w:val="24"/>
        </w:rPr>
        <w:t xml:space="preserve"> </w:t>
      </w:r>
      <w:r w:rsidRPr="00EF5750">
        <w:rPr>
          <w:rFonts w:ascii="Times New Roman" w:eastAsia="Times New Roman" w:hAnsi="Times New Roman"/>
          <w:sz w:val="24"/>
          <w:szCs w:val="24"/>
          <w:lang w:eastAsia="zh-CN"/>
        </w:rPr>
        <w:t xml:space="preserve">в течение 1 рабочего дня.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3.4.4. Критерий принятия решения: заявителем подтверждено право на получение услуги либо право на получение соответствующей муниципальной услуги у заявителя отсутствует.</w:t>
      </w:r>
    </w:p>
    <w:p w:rsidR="00EF5750" w:rsidRPr="00EF5750" w:rsidRDefault="00EF5750" w:rsidP="00EF5750">
      <w:pPr>
        <w:suppressAutoHyphens/>
        <w:spacing w:after="0" w:line="240" w:lineRule="auto"/>
        <w:ind w:firstLine="709"/>
        <w:jc w:val="both"/>
        <w:rPr>
          <w:rFonts w:ascii="Times New Roman" w:eastAsia="Times New Roman" w:hAnsi="Times New Roman"/>
          <w:b/>
          <w:sz w:val="24"/>
          <w:szCs w:val="24"/>
          <w:lang w:eastAsia="zh-CN"/>
        </w:rPr>
      </w:pPr>
      <w:r w:rsidRPr="00EF5750">
        <w:rPr>
          <w:rFonts w:ascii="Times New Roman" w:eastAsia="Times New Roman" w:hAnsi="Times New Roman"/>
          <w:sz w:val="24"/>
          <w:szCs w:val="24"/>
          <w:lang w:eastAsia="zh-CN"/>
        </w:rPr>
        <w:t>3.4.5. Результат выполнения административной процедуры: подготовка и подписание решения о предоставлении услуги или уведомления об отказе в предоставлении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b/>
          <w:sz w:val="24"/>
          <w:szCs w:val="24"/>
          <w:lang w:eastAsia="zh-CN"/>
        </w:rPr>
        <w:t>3.5. Выдача результата.</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3.5.1. Основание для начала административной процедуры:</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а) подписанное разрешение (ордер)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земляных работ либо уведомление об отказе в предоставлении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б) внесение соответствующей записи о продлении в разрешение (ордер)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 xml:space="preserve">земляных работ, удостоверенное печатью и подписью начальника отдела либо лица, замещающего его;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 в) внесение соответствующей записи о закрытии </w:t>
      </w:r>
      <w:r w:rsidRPr="00EF5750">
        <w:rPr>
          <w:rFonts w:ascii="Times New Roman" w:eastAsia="Times New Roman" w:hAnsi="Times New Roman"/>
          <w:sz w:val="24"/>
          <w:szCs w:val="24"/>
          <w:lang w:eastAsia="ru-RU"/>
        </w:rPr>
        <w:t>(исполнении)</w:t>
      </w:r>
      <w:r w:rsidRPr="00EF5750">
        <w:rPr>
          <w:rFonts w:eastAsia="Times New Roman"/>
          <w:sz w:val="24"/>
          <w:szCs w:val="24"/>
          <w:lang w:eastAsia="ru-RU"/>
        </w:rPr>
        <w:t xml:space="preserve"> </w:t>
      </w:r>
      <w:r w:rsidRPr="00EF5750">
        <w:rPr>
          <w:rFonts w:ascii="Times New Roman" w:eastAsia="Times New Roman" w:hAnsi="Times New Roman"/>
          <w:sz w:val="24"/>
          <w:szCs w:val="24"/>
          <w:lang w:eastAsia="zh-CN"/>
        </w:rPr>
        <w:t xml:space="preserve">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 xml:space="preserve">земляных работ в разрешение (ордер)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земляных работ, удостоверенное печатью и подписью начальника отдела либо лица, замещающего его.</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3.5.2. Лицо, ответственное за выполнение административной процедуры: специалист, ответственный за делопроизводство.</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3.5.3. Содержание административного действия, продолжительность и (или) максимальный срок его выполнения: специалист, ответственный за делопроизводство, регистрирует в день подписания результат предоставления муниципальной услуги: разрешение (ордер)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shd w:val="clear" w:color="auto" w:fill="FBFCFD"/>
          <w:lang w:eastAsia="zh-CN"/>
        </w:rPr>
        <w:t xml:space="preserve"> </w:t>
      </w:r>
      <w:r w:rsidRPr="00EF5750">
        <w:rPr>
          <w:rFonts w:ascii="Times New Roman" w:eastAsia="Times New Roman" w:hAnsi="Times New Roman"/>
          <w:sz w:val="24"/>
          <w:szCs w:val="24"/>
          <w:lang w:eastAsia="zh-CN"/>
        </w:rPr>
        <w:t xml:space="preserve">земляных работ или уведомление об отказе в предоставлении муниципальной услуги.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Направляет результат предоставления муниципальной услуги способом, указанным в заявлении в течение 1 рабочего дня со дня регистрации.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При закрытии </w:t>
      </w:r>
      <w:r w:rsidRPr="00EF5750">
        <w:rPr>
          <w:rFonts w:ascii="Times New Roman" w:eastAsia="Times New Roman" w:hAnsi="Times New Roman"/>
          <w:sz w:val="24"/>
          <w:szCs w:val="24"/>
          <w:lang w:eastAsia="ru-RU"/>
        </w:rPr>
        <w:t>(исполнении)</w:t>
      </w:r>
      <w:r w:rsidRPr="00EF5750">
        <w:rPr>
          <w:rFonts w:eastAsia="Times New Roman"/>
          <w:color w:val="FF0000"/>
          <w:sz w:val="24"/>
          <w:szCs w:val="24"/>
          <w:lang w:eastAsia="ru-RU"/>
        </w:rPr>
        <w:t xml:space="preserve"> </w:t>
      </w:r>
      <w:r w:rsidRPr="00EF5750">
        <w:rPr>
          <w:rFonts w:ascii="Times New Roman" w:eastAsia="Times New Roman" w:hAnsi="Times New Roman"/>
          <w:sz w:val="24"/>
          <w:szCs w:val="24"/>
          <w:lang w:eastAsia="zh-CN"/>
        </w:rPr>
        <w:t xml:space="preserve">разрешения (ордера) на </w:t>
      </w:r>
      <w:r w:rsidRPr="00EF5750">
        <w:rPr>
          <w:rFonts w:ascii="Times New Roman" w:hAnsi="Times New Roman"/>
          <w:sz w:val="24"/>
          <w:szCs w:val="24"/>
          <w:lang w:eastAsia="ru-RU"/>
        </w:rPr>
        <w:t>производство</w:t>
      </w:r>
      <w:r w:rsidRPr="00EF5750">
        <w:rPr>
          <w:rFonts w:ascii="Times New Roman" w:eastAsia="Times New Roman" w:hAnsi="Times New Roman"/>
          <w:sz w:val="24"/>
          <w:szCs w:val="24"/>
          <w:lang w:eastAsia="zh-CN"/>
        </w:rPr>
        <w:t xml:space="preserve"> земляных работ результат предоставления муниципальной услуги направляется в течение 1 рабочего дня со дня регистрации, способом, указанным в заявлении.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3.5.4. Критерий принятия решения: не имеется.</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3.5.5. Результат выполнения административной процедуры: направление заявителю результата предоставления муниципальной услуги способом, указанным в заявлении.</w:t>
      </w:r>
    </w:p>
    <w:p w:rsidR="00EF5750" w:rsidRPr="00EF5750" w:rsidRDefault="00EF5750" w:rsidP="00EF5750">
      <w:pPr>
        <w:suppressAutoHyphens/>
        <w:spacing w:after="0" w:line="240" w:lineRule="auto"/>
        <w:jc w:val="center"/>
        <w:rPr>
          <w:rFonts w:ascii="Times New Roman" w:eastAsia="Times New Roman" w:hAnsi="Times New Roman"/>
          <w:sz w:val="24"/>
          <w:szCs w:val="24"/>
          <w:lang w:eastAsia="zh-CN"/>
        </w:rPr>
      </w:pPr>
    </w:p>
    <w:p w:rsidR="00EF5750" w:rsidRPr="00EF5750" w:rsidRDefault="00EF5750" w:rsidP="00EF5750">
      <w:pPr>
        <w:suppressAutoHyphens/>
        <w:spacing w:after="0" w:line="240" w:lineRule="auto"/>
        <w:jc w:val="center"/>
        <w:rPr>
          <w:rFonts w:ascii="Times New Roman" w:eastAsia="Times New Roman" w:hAnsi="Times New Roman"/>
          <w:b/>
          <w:color w:val="00B050"/>
          <w:sz w:val="24"/>
          <w:szCs w:val="24"/>
          <w:lang w:eastAsia="zh-CN"/>
        </w:rPr>
      </w:pPr>
      <w:r w:rsidRPr="00EF5750">
        <w:rPr>
          <w:rFonts w:ascii="Times New Roman" w:eastAsia="Times New Roman" w:hAnsi="Times New Roman"/>
          <w:b/>
          <w:sz w:val="24"/>
          <w:szCs w:val="24"/>
          <w:lang w:eastAsia="zh-CN"/>
        </w:rPr>
        <w:t xml:space="preserve">4. Формы </w:t>
      </w:r>
      <w:proofErr w:type="gramStart"/>
      <w:r w:rsidRPr="00EF5750">
        <w:rPr>
          <w:rFonts w:ascii="Times New Roman" w:eastAsia="Times New Roman" w:hAnsi="Times New Roman"/>
          <w:b/>
          <w:sz w:val="24"/>
          <w:szCs w:val="24"/>
          <w:lang w:eastAsia="zh-CN"/>
        </w:rPr>
        <w:t>контроля за</w:t>
      </w:r>
      <w:proofErr w:type="gramEnd"/>
      <w:r w:rsidRPr="00EF5750">
        <w:rPr>
          <w:rFonts w:ascii="Times New Roman" w:eastAsia="Times New Roman" w:hAnsi="Times New Roman"/>
          <w:b/>
          <w:sz w:val="24"/>
          <w:szCs w:val="24"/>
          <w:lang w:eastAsia="zh-CN"/>
        </w:rPr>
        <w:t xml:space="preserve"> исполнением Административного регламента  </w:t>
      </w:r>
    </w:p>
    <w:p w:rsidR="00EF5750" w:rsidRPr="00EF5750" w:rsidRDefault="00EF5750" w:rsidP="00EF5750">
      <w:pPr>
        <w:suppressAutoHyphens/>
        <w:spacing w:after="0" w:line="240" w:lineRule="auto"/>
        <w:jc w:val="center"/>
        <w:rPr>
          <w:rFonts w:ascii="Times New Roman" w:eastAsia="Times New Roman" w:hAnsi="Times New Roman"/>
          <w:b/>
          <w:color w:val="00B050"/>
          <w:sz w:val="24"/>
          <w:szCs w:val="24"/>
          <w:lang w:eastAsia="zh-CN"/>
        </w:rPr>
      </w:pP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4.1. Порядок осуществления текущего </w:t>
      </w:r>
      <w:proofErr w:type="gramStart"/>
      <w:r w:rsidRPr="00EF5750">
        <w:rPr>
          <w:rFonts w:ascii="Times New Roman" w:eastAsia="Times New Roman" w:hAnsi="Times New Roman"/>
          <w:sz w:val="24"/>
          <w:szCs w:val="24"/>
          <w:lang w:eastAsia="zh-CN"/>
        </w:rPr>
        <w:t>контроля за</w:t>
      </w:r>
      <w:proofErr w:type="gramEnd"/>
      <w:r w:rsidRPr="00EF5750">
        <w:rPr>
          <w:rFonts w:ascii="Times New Roman" w:eastAsia="Times New Roman" w:hAnsi="Times New Roman"/>
          <w:sz w:val="24"/>
          <w:szCs w:val="24"/>
          <w:lang w:eastAsia="zh-CN"/>
        </w:rPr>
        <w:t xml:space="preserve"> соблюдением и исполнением ответственными должностными лицами положений Административного регламента и иных </w:t>
      </w:r>
      <w:r w:rsidRPr="00EF5750">
        <w:rPr>
          <w:rFonts w:ascii="Times New Roman" w:eastAsia="Times New Roman" w:hAnsi="Times New Roman"/>
          <w:sz w:val="24"/>
          <w:szCs w:val="24"/>
          <w:lang w:eastAsia="zh-CN"/>
        </w:rPr>
        <w:lastRenderedPageBreak/>
        <w:t>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Текущий контроль осуществляется ответственными специалистами отдела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начальником отдела Администрации проверок исполнения положений настоящего административного регламента, иных нормативных правовых актов</w:t>
      </w:r>
      <w:proofErr w:type="gramStart"/>
      <w:r w:rsidRPr="00EF5750">
        <w:rPr>
          <w:rFonts w:ascii="Times New Roman" w:eastAsia="Times New Roman" w:hAnsi="Times New Roman"/>
          <w:sz w:val="24"/>
          <w:szCs w:val="24"/>
          <w:lang w:eastAsia="zh-CN"/>
        </w:rPr>
        <w:t xml:space="preserve"> .</w:t>
      </w:r>
      <w:proofErr w:type="gramEnd"/>
      <w:r w:rsidRPr="00EF5750">
        <w:rPr>
          <w:rFonts w:ascii="Times New Roman" w:eastAsia="Times New Roman" w:hAnsi="Times New Roman"/>
          <w:sz w:val="24"/>
          <w:szCs w:val="24"/>
          <w:lang w:eastAsia="zh-CN"/>
        </w:rPr>
        <w:t xml:space="preserve">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4.2. Порядок и периодичность осуществления плановых и внеплановых проверок полноты и качества предоставления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EF5750">
        <w:rPr>
          <w:rFonts w:ascii="Times New Roman" w:eastAsia="Times New Roman" w:hAnsi="Times New Roman"/>
          <w:sz w:val="24"/>
          <w:szCs w:val="24"/>
          <w:lang w:eastAsia="zh-CN"/>
        </w:rPr>
        <w:t>Контроль за</w:t>
      </w:r>
      <w:proofErr w:type="gramEnd"/>
      <w:r w:rsidRPr="00EF5750">
        <w:rPr>
          <w:rFonts w:ascii="Times New Roman" w:eastAsia="Times New Roman" w:hAnsi="Times New Roman"/>
          <w:sz w:val="24"/>
          <w:szCs w:val="24"/>
          <w:lang w:eastAsia="zh-CN"/>
        </w:rPr>
        <w:t xml:space="preserve"> полнотой и качеством предоставления муниципальной услуги включает в себя проведение проверок, выявление и устранение нарушений прав получателей муниципальной услуги, принятие решений об устранении соответствующих нарушений.</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В целях осуществления </w:t>
      </w:r>
      <w:proofErr w:type="gramStart"/>
      <w:r w:rsidRPr="00EF5750">
        <w:rPr>
          <w:rFonts w:ascii="Times New Roman" w:eastAsia="Times New Roman" w:hAnsi="Times New Roman"/>
          <w:sz w:val="24"/>
          <w:szCs w:val="24"/>
          <w:lang w:eastAsia="zh-CN"/>
        </w:rPr>
        <w:t>контроля за</w:t>
      </w:r>
      <w:proofErr w:type="gramEnd"/>
      <w:r w:rsidRPr="00EF5750">
        <w:rPr>
          <w:rFonts w:ascii="Times New Roman" w:eastAsia="Times New Roman" w:hAnsi="Times New Roman"/>
          <w:sz w:val="24"/>
          <w:szCs w:val="24"/>
          <w:lang w:eastAsia="zh-CN"/>
        </w:rPr>
        <w:t xml:space="preserve"> полнотой и качеством предоставления муниципальной услуги проводятся плановые и внеплановые проверки.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Плановые проверки предоставления муниципальной услуги проводятся </w:t>
      </w:r>
      <w:r w:rsidRPr="00EF5750">
        <w:rPr>
          <w:rFonts w:ascii="Times New Roman" w:eastAsia="Times New Roman" w:hAnsi="Times New Roman"/>
          <w:b/>
          <w:i/>
          <w:sz w:val="24"/>
          <w:szCs w:val="24"/>
          <w:u w:val="single"/>
          <w:lang w:eastAsia="zh-CN"/>
        </w:rPr>
        <w:t>(указать периодичность проведения плановых проверок)</w:t>
      </w:r>
      <w:r w:rsidRPr="00EF5750">
        <w:rPr>
          <w:rFonts w:ascii="Times New Roman" w:eastAsia="Times New Roman" w:hAnsi="Times New Roman"/>
          <w:sz w:val="24"/>
          <w:szCs w:val="24"/>
          <w:lang w:eastAsia="zh-CN"/>
        </w:rPr>
        <w:t xml:space="preserve"> в соответствии с планом проведения проверок, утвержденным главой администрации</w:t>
      </w:r>
      <w:r w:rsidRPr="00EF5750">
        <w:rPr>
          <w:sz w:val="24"/>
          <w:szCs w:val="24"/>
        </w:rPr>
        <w:t xml:space="preserve"> </w:t>
      </w:r>
      <w:r w:rsidRPr="00EF5750">
        <w:rPr>
          <w:rFonts w:ascii="Times New Roman" w:eastAsia="Times New Roman" w:hAnsi="Times New Roman"/>
          <w:sz w:val="24"/>
          <w:szCs w:val="24"/>
          <w:lang w:eastAsia="zh-CN"/>
        </w:rPr>
        <w:t>или уполномоченное им должностное лицо администрации.</w:t>
      </w:r>
      <w:r w:rsidRPr="00EF5750" w:rsidDel="00E801DE">
        <w:rPr>
          <w:rFonts w:ascii="Times New Roman" w:eastAsia="Times New Roman" w:hAnsi="Times New Roman"/>
          <w:sz w:val="24"/>
          <w:szCs w:val="24"/>
          <w:lang w:eastAsia="zh-CN"/>
        </w:rPr>
        <w:t xml:space="preserve"> </w:t>
      </w:r>
      <w:r w:rsidRPr="00EF5750">
        <w:rPr>
          <w:rFonts w:ascii="Times New Roman" w:eastAsia="Times New Roman" w:hAnsi="Times New Roman"/>
          <w:sz w:val="24"/>
          <w:szCs w:val="24"/>
          <w:lang w:eastAsia="zh-CN"/>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органа местного самоуправления.</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Решение о проведении внеплановой проверки принимает глава администрации или уполномоченное им должностное лицо администрации.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О проведении проверки издается правовой акт органа местного самоуправления о проведении проверки исполнения административного регламента по предоставлению муниципальной услуги. </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Для проведения проверок предоставления муниципальной услуги формируется комиссия, в состав которой включаются должностные лица и специалисты администрации.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 Акт подписывается всеми членами комиссии.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По результатам рассмотрения обращений дается письменный ответ.</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xml:space="preserve">4.3. </w:t>
      </w:r>
      <w:proofErr w:type="gramStart"/>
      <w:r w:rsidRPr="00EF5750">
        <w:rPr>
          <w:rFonts w:ascii="Times New Roman" w:eastAsia="Times New Roman" w:hAnsi="Times New Roman"/>
          <w:sz w:val="24"/>
          <w:szCs w:val="24"/>
          <w:lang w:eastAsia="zh-CN"/>
        </w:rPr>
        <w:t>Ответственность должностных лиц (специалистов отдела) за решения и действия (бездействие), принимаемые (осуществляемые) ими в ходе предоставления муниципальной услуги 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roofErr w:type="gramEnd"/>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Руководитель Администрации несет персональную ответственность за обеспечение предоставления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lastRenderedPageBreak/>
        <w:t>Работники Администрации при предоставлении муниципальной услуги несут персональную ответственность:</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за неисполнение или ненадлежащее исполнение административных процедур при предоставлении муниципальной услуги;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 за действия (бездействие), влекущие нарушение прав и законных интересов физических или юридических лиц, индивидуальных предпринимателей.</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EF5750">
        <w:rPr>
          <w:rFonts w:ascii="Times New Roman" w:eastAsia="Times New Roman" w:hAnsi="Times New Roman"/>
          <w:sz w:val="24"/>
          <w:szCs w:val="24"/>
          <w:lang w:eastAsia="zh-CN"/>
        </w:rPr>
        <w:t>Контроль за</w:t>
      </w:r>
      <w:proofErr w:type="gramEnd"/>
      <w:r w:rsidRPr="00EF5750">
        <w:rPr>
          <w:rFonts w:ascii="Times New Roman" w:eastAsia="Times New Roman" w:hAnsi="Times New Roman"/>
          <w:sz w:val="24"/>
          <w:szCs w:val="24"/>
          <w:lang w:eastAsia="zh-CN"/>
        </w:rPr>
        <w:t xml:space="preserve"> предоставлением муниципальной услуги может быть осуществлен со стороны граждан, их объединений и организаций в соответствии с законодательством Российской Федерации.</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Контроль соблюдения специалистами МФЦ последовательности действий, определенных административными процедурами, осуществляется директорами МФЦ.</w:t>
      </w:r>
    </w:p>
    <w:p w:rsidR="00EF5750" w:rsidRPr="00EF575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EF5750">
        <w:rPr>
          <w:rFonts w:ascii="Times New Roman" w:eastAsia="Times New Roman" w:hAnsi="Times New Roman"/>
          <w:sz w:val="24"/>
          <w:szCs w:val="24"/>
          <w:lang w:eastAsia="zh-CN"/>
        </w:rPr>
        <w:t>Контроль соблюдения требований настоящего Административного регламента в части, касающейся участия МФЦ в предоставлении муниципальной услуги, осуществляется Комитетом экономического развития и инвестиционной деятельности Ленинградской области.</w:t>
      </w:r>
    </w:p>
    <w:p w:rsidR="00EF5750" w:rsidRPr="003767E6" w:rsidRDefault="00EF5750" w:rsidP="00EF5750">
      <w:pPr>
        <w:widowControl w:val="0"/>
        <w:suppressAutoHyphens/>
        <w:autoSpaceDE w:val="0"/>
        <w:spacing w:after="0" w:line="240" w:lineRule="auto"/>
        <w:ind w:firstLine="709"/>
        <w:contextualSpacing/>
        <w:jc w:val="center"/>
        <w:rPr>
          <w:rFonts w:ascii="Times New Roman" w:eastAsia="Times New Roman" w:hAnsi="Times New Roman"/>
          <w:b/>
          <w:bCs/>
          <w:sz w:val="28"/>
          <w:szCs w:val="28"/>
          <w:lang w:eastAsia="zh-CN"/>
        </w:rPr>
      </w:pPr>
    </w:p>
    <w:p w:rsidR="00EF5750" w:rsidRPr="009F4320" w:rsidRDefault="00EF5750" w:rsidP="00EF5750">
      <w:pPr>
        <w:widowControl w:val="0"/>
        <w:suppressAutoHyphens/>
        <w:autoSpaceDE w:val="0"/>
        <w:spacing w:after="0" w:line="240" w:lineRule="auto"/>
        <w:ind w:firstLine="709"/>
        <w:contextualSpacing/>
        <w:jc w:val="center"/>
        <w:rPr>
          <w:rFonts w:ascii="Times New Roman" w:eastAsia="Times New Roman" w:hAnsi="Times New Roman"/>
          <w:b/>
          <w:bCs/>
          <w:sz w:val="24"/>
          <w:szCs w:val="24"/>
          <w:lang w:eastAsia="zh-CN"/>
        </w:rPr>
      </w:pPr>
      <w:r w:rsidRPr="009F4320">
        <w:rPr>
          <w:rFonts w:ascii="Times New Roman" w:eastAsia="Times New Roman" w:hAnsi="Times New Roman"/>
          <w:b/>
          <w:bCs/>
          <w:sz w:val="24"/>
          <w:szCs w:val="24"/>
          <w:lang w:eastAsia="zh-CN"/>
        </w:rPr>
        <w:t>5. Досудебный (внесудебный) порядок обжалования решений и действий (бездействий) органа, предоставляющего муниципальную услугу, а также их должностных лиц</w:t>
      </w:r>
    </w:p>
    <w:p w:rsidR="00EF5750" w:rsidRPr="009F4320" w:rsidRDefault="00EF5750" w:rsidP="00EF5750">
      <w:pPr>
        <w:widowControl w:val="0"/>
        <w:suppressAutoHyphens/>
        <w:autoSpaceDE w:val="0"/>
        <w:spacing w:after="0" w:line="240" w:lineRule="auto"/>
        <w:ind w:firstLine="709"/>
        <w:contextualSpacing/>
        <w:jc w:val="both"/>
        <w:rPr>
          <w:rFonts w:ascii="Times New Roman" w:eastAsia="Times New Roman" w:hAnsi="Times New Roman"/>
          <w:b/>
          <w:bCs/>
          <w:sz w:val="24"/>
          <w:szCs w:val="24"/>
          <w:lang w:eastAsia="zh-CN"/>
        </w:rPr>
      </w:pP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1) нарушение срока регистрации запроса заявителя о предоставлении муниципальной услуги, запроса, указанного в статье 15.1 Федерального закона №210-ФЗ;</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xml:space="preserve">3) требование у заявителя документов или информации либо осуществления действий, представление или </w:t>
      </w:r>
      <w:r w:rsidRPr="009F4320">
        <w:rPr>
          <w:rFonts w:ascii="Times New Roman" w:hAnsi="Times New Roman"/>
          <w:sz w:val="24"/>
          <w:szCs w:val="24"/>
          <w:lang w:eastAsia="ru-RU"/>
        </w:rPr>
        <w:t>производство</w:t>
      </w:r>
      <w:r w:rsidRPr="009F4320">
        <w:rPr>
          <w:rFonts w:ascii="Times New Roman" w:eastAsia="Times New Roman" w:hAnsi="Times New Roman"/>
          <w:sz w:val="24"/>
          <w:szCs w:val="24"/>
          <w:shd w:val="clear" w:color="auto" w:fill="FBFCFD"/>
          <w:lang w:eastAsia="zh-CN"/>
        </w:rPr>
        <w:t xml:space="preserve"> </w:t>
      </w:r>
      <w:r w:rsidRPr="009F4320">
        <w:rPr>
          <w:rFonts w:ascii="Times New Roman" w:eastAsia="Times New Roman" w:hAnsi="Times New Roman"/>
          <w:sz w:val="24"/>
          <w:szCs w:val="24"/>
          <w:lang w:eastAsia="zh-CN"/>
        </w:rPr>
        <w:t>которых не предусмотрено</w:t>
      </w:r>
      <w:r w:rsidRPr="009F4320" w:rsidDel="009F0626">
        <w:rPr>
          <w:rFonts w:ascii="Times New Roman" w:eastAsia="Times New Roman" w:hAnsi="Times New Roman"/>
          <w:sz w:val="24"/>
          <w:szCs w:val="24"/>
          <w:lang w:eastAsia="zh-CN"/>
        </w:rPr>
        <w:t xml:space="preserve"> </w:t>
      </w:r>
      <w:r w:rsidRPr="009F4320">
        <w:rPr>
          <w:rFonts w:ascii="Times New Roman" w:eastAsia="Times New Roman" w:hAnsi="Times New Roman"/>
          <w:sz w:val="24"/>
          <w:szCs w:val="24"/>
          <w:lang w:eastAsia="zh-CN"/>
        </w:rPr>
        <w:t>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 у заявителя;</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9F4320">
        <w:rPr>
          <w:rFonts w:ascii="Times New Roman" w:eastAsia="Times New Roman" w:hAnsi="Times New Roman"/>
          <w:sz w:val="24"/>
          <w:szCs w:val="24"/>
          <w:lang w:eastAsia="zh-CN"/>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w:t>
      </w:r>
      <w:proofErr w:type="gramEnd"/>
      <w:r w:rsidRPr="009F4320">
        <w:rPr>
          <w:rFonts w:ascii="Times New Roman" w:eastAsia="Times New Roman" w:hAnsi="Times New Roman"/>
          <w:sz w:val="24"/>
          <w:szCs w:val="24"/>
          <w:lang w:eastAsia="zh-C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w:t>
      </w:r>
      <w:r w:rsidRPr="009F4320">
        <w:rPr>
          <w:rFonts w:ascii="Times New Roman" w:eastAsia="Times New Roman" w:hAnsi="Times New Roman"/>
          <w:sz w:val="24"/>
          <w:szCs w:val="24"/>
          <w:lang w:eastAsia="zh-CN"/>
        </w:rPr>
        <w:lastRenderedPageBreak/>
        <w:t>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9F4320">
        <w:rPr>
          <w:rFonts w:ascii="Times New Roman" w:eastAsia="Times New Roman" w:hAnsi="Times New Roman"/>
          <w:sz w:val="24"/>
          <w:szCs w:val="24"/>
          <w:lang w:eastAsia="zh-CN"/>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9F4320">
        <w:rPr>
          <w:rFonts w:ascii="Times New Roman" w:eastAsia="Times New Roman" w:hAnsi="Times New Roman"/>
          <w:sz w:val="24"/>
          <w:szCs w:val="24"/>
          <w:lang w:eastAsia="zh-C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8) нарушение срока или порядка выдачи документов по результатам предоставления муниципальной услуги;</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9F4320">
        <w:rPr>
          <w:rFonts w:ascii="Times New Roman" w:eastAsia="Times New Roman" w:hAnsi="Times New Roman"/>
          <w:sz w:val="24"/>
          <w:szCs w:val="24"/>
          <w:lang w:eastAsia="zh-CN"/>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муниципальными правовыми актами.</w:t>
      </w:r>
      <w:proofErr w:type="gramEnd"/>
      <w:r w:rsidRPr="009F4320">
        <w:rPr>
          <w:rFonts w:ascii="Times New Roman" w:eastAsia="Times New Roman" w:hAnsi="Times New Roman"/>
          <w:sz w:val="24"/>
          <w:szCs w:val="24"/>
          <w:lang w:eastAsia="zh-CN"/>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xml:space="preserve">5.3. Жалоба согласно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этого многофункционального центра. Жалобы на решения и действия (бездействие) ГБУ ЛО «МФЦ» подаются учредителю ГБУ ЛО «МФЦ». </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9F4320">
        <w:rPr>
          <w:rFonts w:ascii="Times New Roman" w:eastAsia="Times New Roman" w:hAnsi="Times New Roman"/>
          <w:sz w:val="24"/>
          <w:szCs w:val="24"/>
          <w:lang w:eastAsia="zh-CN"/>
        </w:rPr>
        <w:t xml:space="preserve">Жалоба на решения и действия (бездействие) органа, предоставляющего муниципальную услугу, должностного лица органа, предоставляющего муниципальную </w:t>
      </w:r>
      <w:r w:rsidRPr="009F4320">
        <w:rPr>
          <w:rFonts w:ascii="Times New Roman" w:eastAsia="Times New Roman" w:hAnsi="Times New Roman"/>
          <w:sz w:val="24"/>
          <w:szCs w:val="24"/>
          <w:lang w:eastAsia="zh-CN"/>
        </w:rPr>
        <w:lastRenderedPageBreak/>
        <w:t>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w:t>
      </w:r>
      <w:proofErr w:type="gramEnd"/>
      <w:r w:rsidRPr="009F4320">
        <w:rPr>
          <w:rFonts w:ascii="Times New Roman" w:eastAsia="Times New Roman" w:hAnsi="Times New Roman"/>
          <w:sz w:val="24"/>
          <w:szCs w:val="24"/>
          <w:lang w:eastAsia="zh-CN"/>
        </w:rPr>
        <w:t xml:space="preserve">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 </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4" w:history="1">
        <w:r w:rsidRPr="009F4320">
          <w:rPr>
            <w:rFonts w:ascii="Times New Roman" w:eastAsia="Times New Roman" w:hAnsi="Times New Roman"/>
            <w:sz w:val="24"/>
            <w:szCs w:val="24"/>
            <w:lang w:eastAsia="zh-CN"/>
          </w:rPr>
          <w:t>части 5 статьи 11.2</w:t>
        </w:r>
      </w:hyperlink>
      <w:r w:rsidRPr="009F4320">
        <w:rPr>
          <w:rFonts w:ascii="Times New Roman" w:eastAsia="Times New Roman" w:hAnsi="Times New Roman"/>
          <w:sz w:val="24"/>
          <w:szCs w:val="24"/>
          <w:lang w:eastAsia="zh-CN"/>
        </w:rPr>
        <w:t xml:space="preserve"> Федерального закона № 210-ФЗ.</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В письменной жалобе в обязательном порядке указываются:</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9F4320">
        <w:rPr>
          <w:rFonts w:ascii="Times New Roman" w:eastAsia="Times New Roman" w:hAnsi="Times New Roman"/>
          <w:sz w:val="24"/>
          <w:szCs w:val="24"/>
          <w:lang w:eastAsia="zh-CN"/>
        </w:rPr>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руководителя и (или) работника, решения и действия (бездействие) которых обжалуются;</w:t>
      </w:r>
      <w:proofErr w:type="gramEnd"/>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9F4320">
        <w:rPr>
          <w:rFonts w:ascii="Times New Roman" w:eastAsia="Times New Roman" w:hAnsi="Times New Roman"/>
          <w:sz w:val="24"/>
          <w:szCs w:val="24"/>
          <w:lang w:eastAsia="zh-CN"/>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5" w:history="1">
        <w:r w:rsidRPr="009F4320">
          <w:rPr>
            <w:rFonts w:ascii="Times New Roman" w:eastAsia="Times New Roman" w:hAnsi="Times New Roman"/>
            <w:sz w:val="24"/>
            <w:szCs w:val="24"/>
            <w:lang w:eastAsia="zh-CN"/>
          </w:rPr>
          <w:t>статьей 11.1</w:t>
        </w:r>
      </w:hyperlink>
      <w:r w:rsidRPr="009F4320">
        <w:rPr>
          <w:rFonts w:ascii="Times New Roman" w:eastAsia="Times New Roman" w:hAnsi="Times New Roman"/>
          <w:sz w:val="24"/>
          <w:szCs w:val="24"/>
          <w:lang w:eastAsia="zh-CN"/>
        </w:rPr>
        <w:t xml:space="preserve">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xml:space="preserve">5.6. </w:t>
      </w:r>
      <w:proofErr w:type="gramStart"/>
      <w:r w:rsidRPr="009F4320">
        <w:rPr>
          <w:rFonts w:ascii="Times New Roman" w:eastAsia="Times New Roman" w:hAnsi="Times New Roman"/>
          <w:sz w:val="24"/>
          <w:szCs w:val="24"/>
          <w:lang w:eastAsia="zh-CN"/>
        </w:rPr>
        <w:t>Жалоба, поступившая в орган, предоставляющий муниципальную услугу, ГБУ ЛО «МФЦ», учредителю ГБУ ЛО «МФЦ»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w:t>
      </w:r>
      <w:proofErr w:type="gramEnd"/>
      <w:r w:rsidRPr="009F4320">
        <w:rPr>
          <w:rFonts w:ascii="Times New Roman" w:eastAsia="Times New Roman" w:hAnsi="Times New Roman"/>
          <w:sz w:val="24"/>
          <w:szCs w:val="24"/>
          <w:lang w:eastAsia="zh-CN"/>
        </w:rPr>
        <w:t xml:space="preserve"> пяти рабочих дней со дня ее регистрации.</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5.7. По результатам рассмотрения жалобы принимается одно из следующих решений:</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proofErr w:type="gramStart"/>
      <w:r w:rsidRPr="009F4320">
        <w:rPr>
          <w:rFonts w:ascii="Times New Roman" w:eastAsia="Times New Roman" w:hAnsi="Times New Roman"/>
          <w:sz w:val="24"/>
          <w:szCs w:val="24"/>
          <w:lang w:eastAsia="zh-CN"/>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2) в удовлетворении жалобы отказывается.</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lastRenderedPageBreak/>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9F4320">
        <w:rPr>
          <w:rFonts w:ascii="Times New Roman" w:eastAsia="Times New Roman" w:hAnsi="Times New Roman"/>
          <w:sz w:val="24"/>
          <w:szCs w:val="24"/>
          <w:lang w:eastAsia="zh-CN"/>
        </w:rPr>
        <w:t>неудобства</w:t>
      </w:r>
      <w:proofErr w:type="gramEnd"/>
      <w:r w:rsidRPr="009F4320">
        <w:rPr>
          <w:rFonts w:ascii="Times New Roman" w:eastAsia="Times New Roman" w:hAnsi="Times New Roman"/>
          <w:sz w:val="24"/>
          <w:szCs w:val="24"/>
          <w:lang w:eastAsia="zh-CN"/>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xml:space="preserve">в случае признания </w:t>
      </w:r>
      <w:proofErr w:type="gramStart"/>
      <w:r w:rsidRPr="009F4320">
        <w:rPr>
          <w:rFonts w:ascii="Times New Roman" w:eastAsia="Times New Roman" w:hAnsi="Times New Roman"/>
          <w:sz w:val="24"/>
          <w:szCs w:val="24"/>
          <w:lang w:eastAsia="zh-CN"/>
        </w:rPr>
        <w:t>жалобы</w:t>
      </w:r>
      <w:proofErr w:type="gramEnd"/>
      <w:r w:rsidRPr="009F4320">
        <w:rPr>
          <w:rFonts w:ascii="Times New Roman" w:eastAsia="Times New Roman" w:hAnsi="Times New Roman"/>
          <w:sz w:val="24"/>
          <w:szCs w:val="24"/>
          <w:lang w:eastAsia="zh-CN"/>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 xml:space="preserve">В случае установления в ходе или по результатам </w:t>
      </w:r>
      <w:proofErr w:type="gramStart"/>
      <w:r w:rsidRPr="009F4320">
        <w:rPr>
          <w:rFonts w:ascii="Times New Roman" w:eastAsia="Times New Roman" w:hAnsi="Times New Roman"/>
          <w:sz w:val="24"/>
          <w:szCs w:val="24"/>
          <w:lang w:eastAsia="zh-CN"/>
        </w:rPr>
        <w:t>рассмотрения жалобы признаков состава административного правонарушения</w:t>
      </w:r>
      <w:proofErr w:type="gramEnd"/>
      <w:r w:rsidRPr="009F4320">
        <w:rPr>
          <w:rFonts w:ascii="Times New Roman" w:eastAsia="Times New Roman" w:hAnsi="Times New Roman"/>
          <w:sz w:val="24"/>
          <w:szCs w:val="24"/>
          <w:lang w:eastAsia="zh-CN"/>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p>
    <w:p w:rsidR="00EF5750" w:rsidRPr="009F4320" w:rsidRDefault="00EF5750" w:rsidP="00EF5750">
      <w:pPr>
        <w:keepNext/>
        <w:spacing w:after="0" w:line="240" w:lineRule="auto"/>
        <w:jc w:val="center"/>
        <w:outlineLvl w:val="0"/>
        <w:rPr>
          <w:rFonts w:ascii="Times New Roman" w:eastAsia="Times New Roman" w:hAnsi="Times New Roman"/>
          <w:b/>
          <w:sz w:val="24"/>
          <w:szCs w:val="24"/>
          <w:lang w:eastAsia="ru-RU"/>
        </w:rPr>
      </w:pPr>
      <w:r w:rsidRPr="009F4320">
        <w:rPr>
          <w:rFonts w:ascii="Times New Roman" w:eastAsia="Times New Roman" w:hAnsi="Times New Roman"/>
          <w:b/>
          <w:sz w:val="24"/>
          <w:szCs w:val="24"/>
          <w:lang w:eastAsia="ru-RU"/>
        </w:rPr>
        <w:t>6. Особенности выполнения административных процедур в многофункциональных центрах</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 xml:space="preserve">6.1. Предоставление муниципальной услуги посредством многофункциональных центров осуществляется в подразделениях ГБУ ЛО "МФЦ" при наличии вступившего в силу соглашения о взаимодействии между ГБУ ЛО "МФЦ" и администрацией. </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6.2. В случае подачи документов в администрацию посредством ГБУ ЛО «МФЦ» работник ГБУ ЛО «МФЦ», осуществляющий прием документов, представленных для получения муниципальной услуги, выполняет следующие действия:</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а) удостоверяет личность заявителя или личность и полномочия законного представителя заявителя - в случае обращения физического лица;</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б) определяет предмет обращения;</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в) проводит проверку правильности заполнения обращения;</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г) проводит проверку укомплектованности пакета документов;</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proofErr w:type="spellStart"/>
      <w:r w:rsidRPr="009F4320">
        <w:rPr>
          <w:rFonts w:ascii="Times New Roman" w:hAnsi="Times New Roman"/>
          <w:bCs/>
          <w:sz w:val="24"/>
          <w:szCs w:val="24"/>
        </w:rPr>
        <w:t>д</w:t>
      </w:r>
      <w:proofErr w:type="spellEnd"/>
      <w:r w:rsidRPr="009F4320">
        <w:rPr>
          <w:rFonts w:ascii="Times New Roman" w:hAnsi="Times New Roman"/>
          <w:bCs/>
          <w:sz w:val="24"/>
          <w:szCs w:val="24"/>
        </w:rPr>
        <w:t>)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е) заверяет каждый документ дела своей электронной подписью;</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ж) направляет копии документов и реестр документов в администрацию:</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 в электронной форме (в составе пакетов электронных дел) - в день обращения заявителя в ГБУ ЛО «МФЦ»;</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 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ГБУ ЛО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работником ГБУ ЛО «МФЦ».</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По окончании приема документов работник ГБУ ЛО «МФЦ» выдает заявителю расписку в приеме документов.</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6.3. При установлении работником МФЦ следующих фактов:</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 xml:space="preserve">а) представление заявителем неполного комплекта документов, указанных в пункте 2.6 настоящего регламента, и наличие соответствующего основания для отказа в приеме </w:t>
      </w:r>
      <w:r w:rsidRPr="009F4320">
        <w:rPr>
          <w:rFonts w:ascii="Times New Roman" w:hAnsi="Times New Roman"/>
          <w:bCs/>
          <w:sz w:val="24"/>
          <w:szCs w:val="24"/>
        </w:rPr>
        <w:lastRenderedPageBreak/>
        <w:t>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сообщает заявителю, какие необходимые документы им не представлены;</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 с указанием перечня документов, которые заявителю необходимо представить для предоставления муниципальной услуги;</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б) несоответствие категории заявителя кругу лиц, имеющих право на получение муниципальной услуги, указанных в пункте 1.2 настоящего регламента, а также наличие соответствующего основания для отказа в приеме документов, указанного в пункте 2.9 настоящего административного регламента, специалист МФЦ выполняет в соответствии с настоящим регламентом следующие действия:</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сообщает заявителю об отсутствии у него права на получение муниципальной услуги;</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выдает решение об отказе в приеме заявления и документов, необходимых для предоставления муниципальной услуги, по форме в соответствии с приложением 6.</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6.4. При указании заявителем места получения ответа (результата предоставления муниципальной услуги) посредством МФЦ ГБУ ЛО «МФЦ» должностное лицо администрации, ответственное за выполнение административной процедуры, передает  работнику ГБУ ЛО «МФЦ» для передачи в соответствующее обособленное подразделение ГБУ ЛО «МФЦ» результат предоставления услуги для его последующей выдачи заявителю:</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 в электронной форме в течение 1 рабочего дня со дня принятия решения о предоставлении (отказе в предоставлении) муниципальной услуги заявителю;</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 xml:space="preserve">- на бумажном носителе - в срок не более 3 рабочих дней со дня принятия решения о предоставлении (отказе в предоставлении) муниципальной услуги заявителю. </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r w:rsidRPr="009F4320">
        <w:rPr>
          <w:rFonts w:ascii="Times New Roman" w:hAnsi="Times New Roman"/>
          <w:bCs/>
          <w:sz w:val="24"/>
          <w:szCs w:val="24"/>
        </w:rPr>
        <w:t xml:space="preserve">Срок направления документов на бумажных носителях может быть увеличен или уменьшен в зависимости от временных затрат на доставку документов в ГБУ ЛО «МФЦ», но не может превышать общий срок предоставления услуги. </w:t>
      </w:r>
    </w:p>
    <w:p w:rsidR="00EF5750" w:rsidRPr="009F4320" w:rsidRDefault="00EF5750" w:rsidP="00EF5750">
      <w:pPr>
        <w:autoSpaceDE w:val="0"/>
        <w:autoSpaceDN w:val="0"/>
        <w:adjustRightInd w:val="0"/>
        <w:spacing w:after="0" w:line="240" w:lineRule="auto"/>
        <w:ind w:firstLine="709"/>
        <w:jc w:val="both"/>
        <w:rPr>
          <w:rFonts w:ascii="Times New Roman" w:hAnsi="Times New Roman"/>
          <w:bCs/>
          <w:sz w:val="24"/>
          <w:szCs w:val="24"/>
        </w:rPr>
      </w:pPr>
      <w:proofErr w:type="gramStart"/>
      <w:r w:rsidRPr="009F4320">
        <w:rPr>
          <w:rFonts w:ascii="Times New Roman" w:hAnsi="Times New Roman"/>
          <w:bCs/>
          <w:sz w:val="24"/>
          <w:szCs w:val="24"/>
        </w:rPr>
        <w:t xml:space="preserve">Работник ГБУ ЛО «МФЦ», ответственный за выдачу документов, полученных от администрации по результатам рассмотрения представленных заявителем документов, не позднее двух дней с даты их получения от администрации сообщает заявителю о принятом решении по телефону (с записью даты и времени телефонного звонка или посредством </w:t>
      </w:r>
      <w:proofErr w:type="spellStart"/>
      <w:r w:rsidRPr="009F4320">
        <w:rPr>
          <w:rFonts w:ascii="Times New Roman" w:hAnsi="Times New Roman"/>
          <w:bCs/>
          <w:sz w:val="24"/>
          <w:szCs w:val="24"/>
        </w:rPr>
        <w:t>смс-информирования</w:t>
      </w:r>
      <w:proofErr w:type="spellEnd"/>
      <w:r w:rsidRPr="009F4320">
        <w:rPr>
          <w:rFonts w:ascii="Times New Roman" w:hAnsi="Times New Roman"/>
          <w:bCs/>
          <w:sz w:val="24"/>
          <w:szCs w:val="24"/>
        </w:rPr>
        <w:t>), а также о возможности получения документов в ГБУ ЛО «МФЦ».</w:t>
      </w:r>
      <w:proofErr w:type="gramEnd"/>
    </w:p>
    <w:p w:rsidR="00EF5750" w:rsidRPr="009F4320" w:rsidRDefault="00EF5750" w:rsidP="00EF5750">
      <w:pPr>
        <w:suppressAutoHyphens/>
        <w:spacing w:after="0" w:line="240" w:lineRule="auto"/>
        <w:ind w:firstLine="709"/>
        <w:jc w:val="both"/>
        <w:rPr>
          <w:rFonts w:ascii="Times New Roman" w:eastAsia="Times New Roman" w:hAnsi="Times New Roman"/>
          <w:sz w:val="24"/>
          <w:szCs w:val="24"/>
          <w:lang w:eastAsia="zh-CN"/>
        </w:rPr>
      </w:pPr>
    </w:p>
    <w:p w:rsidR="00EF5750" w:rsidRPr="003767E6" w:rsidRDefault="00EF5750"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EF5750" w:rsidRPr="003767E6" w:rsidRDefault="00EF5750"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EF5750" w:rsidRPr="003767E6" w:rsidRDefault="00EF5750"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EF5750" w:rsidRPr="003767E6" w:rsidRDefault="00EF5750"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EF5750" w:rsidRDefault="00EF5750"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7F2A3E" w:rsidRPr="003767E6" w:rsidRDefault="007F2A3E"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EF5750" w:rsidRPr="003767E6" w:rsidRDefault="00EF5750"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EF5750" w:rsidRPr="003767E6" w:rsidRDefault="00EF5750" w:rsidP="00EF5750">
      <w:pPr>
        <w:widowControl w:val="0"/>
        <w:tabs>
          <w:tab w:val="left" w:pos="142"/>
          <w:tab w:val="left" w:pos="284"/>
        </w:tabs>
        <w:suppressAutoHyphens/>
        <w:autoSpaceDE w:val="0"/>
        <w:spacing w:after="0" w:line="240" w:lineRule="auto"/>
        <w:ind w:left="-567" w:firstLine="340"/>
        <w:jc w:val="right"/>
        <w:rPr>
          <w:rFonts w:ascii="Times New Roman" w:eastAsia="Times New Roman" w:hAnsi="Times New Roman"/>
          <w:bCs/>
          <w:sz w:val="20"/>
          <w:szCs w:val="20"/>
          <w:lang w:eastAsia="zh-CN"/>
        </w:rPr>
      </w:pPr>
    </w:p>
    <w:p w:rsidR="00EF5750" w:rsidRPr="003767E6" w:rsidRDefault="00EF5750" w:rsidP="00EF5750">
      <w:pPr>
        <w:widowControl w:val="0"/>
        <w:tabs>
          <w:tab w:val="left" w:pos="142"/>
          <w:tab w:val="left" w:pos="284"/>
        </w:tabs>
        <w:suppressAutoHyphens/>
        <w:autoSpaceDE w:val="0"/>
        <w:spacing w:after="0" w:line="240" w:lineRule="auto"/>
        <w:ind w:left="-567" w:firstLine="340"/>
        <w:rPr>
          <w:rFonts w:ascii="Times New Roman" w:eastAsia="Times New Roman" w:hAnsi="Times New Roman"/>
          <w:bCs/>
          <w:sz w:val="20"/>
          <w:szCs w:val="20"/>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lastRenderedPageBreak/>
        <w:t>Приложение 1</w:t>
      </w:r>
    </w:p>
    <w:p w:rsidR="00EF5750" w:rsidRPr="003767E6" w:rsidRDefault="00EF5750" w:rsidP="00EF5750">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 Административному регламенту</w:t>
      </w:r>
    </w:p>
    <w:p w:rsidR="00EF5750" w:rsidRPr="003767E6" w:rsidRDefault="00EF5750" w:rsidP="00EF5750">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предоставления Муниципальной услуги</w:t>
      </w:r>
    </w:p>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bookmarkStart w:id="1" w:name="P413"/>
      <w:bookmarkEnd w:id="1"/>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b/>
          <w:sz w:val="28"/>
          <w:szCs w:val="28"/>
          <w:lang w:eastAsia="zh-CN"/>
        </w:rPr>
        <w:t>ЗАЯВЛЕНИЕ</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b/>
          <w:sz w:val="28"/>
          <w:szCs w:val="28"/>
          <w:lang w:eastAsia="zh-CN"/>
        </w:rPr>
        <w:t>о выдаче разрешения (ордера) на право производства земляных работ</w:t>
      </w:r>
      <w:r>
        <w:rPr>
          <w:rFonts w:ascii="Times New Roman" w:eastAsia="Times New Roman" w:hAnsi="Times New Roman"/>
          <w:b/>
          <w:sz w:val="28"/>
          <w:szCs w:val="28"/>
          <w:lang w:eastAsia="zh-CN"/>
        </w:rPr>
        <w:t xml:space="preserve"> </w:t>
      </w: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b/>
          <w:sz w:val="28"/>
          <w:szCs w:val="28"/>
          <w:lang w:eastAsia="zh-CN"/>
        </w:rPr>
        <w:t>на территории муниципального образования "________"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Администрацию муниципального образования "________________"</w:t>
      </w:r>
    </w:p>
    <w:p w:rsidR="00EF5750" w:rsidRPr="003767E6" w:rsidRDefault="00EF5750" w:rsidP="00EF5750">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от_______________________________________________________________________</w:t>
      </w:r>
    </w:p>
    <w:p w:rsidR="00EF5750" w:rsidRPr="003767E6" w:rsidRDefault="00EF5750" w:rsidP="00EF5750">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организации, фамилия, имя, отчество физического лица)</w:t>
      </w:r>
    </w:p>
    <w:p w:rsidR="00EF5750" w:rsidRPr="003767E6" w:rsidRDefault="00EF5750" w:rsidP="00EF5750">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p>
    <w:p w:rsidR="00EF5750" w:rsidRPr="003767E6" w:rsidRDefault="00EF5750" w:rsidP="00EF5750">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p>
    <w:p w:rsidR="00EF5750" w:rsidRPr="003767E6" w:rsidRDefault="00EF5750" w:rsidP="00EF5750">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ИНН: </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Прошу выдать разрешение (ордер) на право производства земляных работ на территории муниципального образования "______________________________</w:t>
      </w:r>
      <w:r>
        <w:rPr>
          <w:rFonts w:ascii="Times New Roman" w:eastAsia="Times New Roman" w:hAnsi="Times New Roman"/>
          <w:sz w:val="28"/>
          <w:szCs w:val="28"/>
          <w:lang w:eastAsia="zh-CN"/>
        </w:rPr>
        <w:t>____________________________</w:t>
      </w:r>
      <w:r w:rsidRPr="003767E6">
        <w:rPr>
          <w:rFonts w:ascii="Times New Roman" w:eastAsia="Times New Roman" w:hAnsi="Times New Roman"/>
          <w:sz w:val="28"/>
          <w:szCs w:val="28"/>
          <w:lang w:eastAsia="zh-CN"/>
        </w:rPr>
        <w:t>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w:t>
      </w:r>
    </w:p>
    <w:p w:rsidR="00EF5750" w:rsidRPr="003767E6" w:rsidRDefault="00EF5750" w:rsidP="00EF5750">
      <w:pPr>
        <w:widowControl w:val="0"/>
        <w:suppressAutoHyphens/>
        <w:autoSpaceDE w:val="0"/>
        <w:spacing w:after="0" w:line="240" w:lineRule="auto"/>
        <w:jc w:val="center"/>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______________________________________</w:t>
      </w:r>
      <w:r>
        <w:rPr>
          <w:rFonts w:ascii="Times New Roman" w:eastAsia="Times New Roman" w:hAnsi="Times New Roman"/>
          <w:sz w:val="28"/>
          <w:szCs w:val="28"/>
          <w:lang w:eastAsia="zh-CN"/>
        </w:rPr>
        <w:t>_________________________</w:t>
      </w: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0"/>
          <w:szCs w:val="20"/>
          <w:lang w:eastAsia="zh-CN"/>
        </w:rPr>
        <w:t>(вид работ)</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Заказчик работ: __________________ _______________________________</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Исполнитель работ: ______________________________________________</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СРО (при необходимости): ________________________________________</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Основание для производства работ (при наличии договор подряда):</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Нарушаемое благоустройство, объем (кв.м.): ________________________</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 xml:space="preserve">Тротуар ________________ Проезжая часть _________________________ </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Озеленение ____________________________________________________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Место проведения работ:</w:t>
      </w:r>
      <w:r>
        <w:rPr>
          <w:rFonts w:ascii="Times New Roman" w:eastAsia="Times New Roman" w:hAnsi="Times New Roman"/>
          <w:sz w:val="28"/>
          <w:szCs w:val="28"/>
          <w:lang w:eastAsia="zh-CN"/>
        </w:rPr>
        <w:t>________________</w:t>
      </w:r>
      <w:r w:rsidRPr="003767E6">
        <w:rPr>
          <w:rFonts w:ascii="Times New Roman" w:eastAsia="Times New Roman" w:hAnsi="Times New Roman"/>
          <w:sz w:val="28"/>
          <w:szCs w:val="28"/>
          <w:lang w:eastAsia="zh-CN"/>
        </w:rPr>
        <w:t>__________________________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w:t>
      </w:r>
      <w:r>
        <w:rPr>
          <w:rFonts w:ascii="Times New Roman" w:eastAsia="Times New Roman" w:hAnsi="Times New Roman"/>
          <w:sz w:val="28"/>
          <w:szCs w:val="28"/>
          <w:lang w:eastAsia="zh-CN"/>
        </w:rPr>
        <w:t>_________________________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Вид вскрываемого покрытия:______________________________________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Сведение об </w:t>
      </w:r>
      <w:proofErr w:type="gramStart"/>
      <w:r w:rsidRPr="003767E6">
        <w:rPr>
          <w:rFonts w:ascii="Times New Roman" w:eastAsia="Times New Roman" w:hAnsi="Times New Roman"/>
          <w:sz w:val="28"/>
          <w:szCs w:val="28"/>
          <w:lang w:eastAsia="zh-CN"/>
        </w:rPr>
        <w:t>ответственном</w:t>
      </w:r>
      <w:proofErr w:type="gramEnd"/>
      <w:r w:rsidRPr="003767E6">
        <w:rPr>
          <w:rFonts w:ascii="Times New Roman" w:eastAsia="Times New Roman" w:hAnsi="Times New Roman"/>
          <w:sz w:val="28"/>
          <w:szCs w:val="28"/>
          <w:lang w:eastAsia="zh-CN"/>
        </w:rPr>
        <w:t xml:space="preserve"> за производство земляных работ:</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________________________________________________________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Должность: ____________________________________________________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Паспортные данные: Серия _________ N ___________ </w:t>
      </w:r>
      <w:proofErr w:type="gramStart"/>
      <w:r w:rsidRPr="003767E6">
        <w:rPr>
          <w:rFonts w:ascii="Times New Roman" w:eastAsia="Times New Roman" w:hAnsi="Times New Roman"/>
          <w:sz w:val="28"/>
          <w:szCs w:val="28"/>
          <w:lang w:eastAsia="zh-CN"/>
        </w:rPr>
        <w:t>выдан</w:t>
      </w:r>
      <w:proofErr w:type="gramEnd"/>
      <w:r>
        <w:rPr>
          <w:rFonts w:ascii="Times New Roman" w:eastAsia="Times New Roman" w:hAnsi="Times New Roman"/>
          <w:sz w:val="28"/>
          <w:szCs w:val="28"/>
          <w:lang w:eastAsia="zh-CN"/>
        </w:rPr>
        <w:t>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Номер телефона: 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Номер и дата приказа о назначении ответственного лица: </w:t>
      </w:r>
      <w:r w:rsidRPr="003767E6">
        <w:rPr>
          <w:rFonts w:ascii="Times New Roman" w:eastAsia="Times New Roman" w:hAnsi="Times New Roman"/>
          <w:sz w:val="28"/>
          <w:szCs w:val="28"/>
          <w:lang w:eastAsia="zh-CN"/>
        </w:rPr>
        <w:lastRenderedPageBreak/>
        <w:t>_______________________________________________________________</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производства земляных работ: _</w:t>
      </w:r>
      <w:r>
        <w:rPr>
          <w:rFonts w:ascii="Times New Roman" w:eastAsia="Times New Roman" w:hAnsi="Times New Roman"/>
          <w:sz w:val="28"/>
          <w:szCs w:val="28"/>
          <w:lang w:eastAsia="zh-CN"/>
        </w:rPr>
        <w:t>_______________________</w:t>
      </w:r>
      <w:r w:rsidRPr="003767E6">
        <w:rPr>
          <w:rFonts w:ascii="Times New Roman" w:eastAsia="Times New Roman" w:hAnsi="Times New Roman"/>
          <w:sz w:val="28"/>
          <w:szCs w:val="28"/>
          <w:lang w:eastAsia="zh-CN"/>
        </w:rPr>
        <w:t>___</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Полное восстановление дорожного покрытия и объектов благоустройства будет произведено в срок </w:t>
      </w:r>
      <w:proofErr w:type="gramStart"/>
      <w:r w:rsidRPr="003767E6">
        <w:rPr>
          <w:rFonts w:ascii="Times New Roman" w:eastAsia="Times New Roman" w:hAnsi="Times New Roman"/>
          <w:sz w:val="28"/>
          <w:szCs w:val="28"/>
          <w:lang w:eastAsia="zh-CN"/>
        </w:rPr>
        <w:t>до</w:t>
      </w:r>
      <w:proofErr w:type="gramEnd"/>
      <w:r w:rsidRPr="003767E6">
        <w:rPr>
          <w:rFonts w:ascii="Times New Roman" w:eastAsia="Times New Roman" w:hAnsi="Times New Roman"/>
          <w:sz w:val="28"/>
          <w:szCs w:val="28"/>
          <w:lang w:eastAsia="zh-CN"/>
        </w:rPr>
        <w:t>: ________</w:t>
      </w:r>
      <w:r>
        <w:rPr>
          <w:rFonts w:ascii="Times New Roman" w:eastAsia="Times New Roman" w:hAnsi="Times New Roman"/>
          <w:sz w:val="28"/>
          <w:szCs w:val="28"/>
          <w:lang w:eastAsia="zh-CN"/>
        </w:rPr>
        <w:t>_______________</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Производство работ </w:t>
      </w:r>
      <w:proofErr w:type="gramStart"/>
      <w:r w:rsidRPr="003767E6">
        <w:rPr>
          <w:rFonts w:ascii="Times New Roman" w:eastAsia="Times New Roman" w:hAnsi="Times New Roman"/>
          <w:sz w:val="28"/>
          <w:szCs w:val="28"/>
          <w:lang w:eastAsia="zh-CN"/>
        </w:rPr>
        <w:t>предполагает</w:t>
      </w:r>
      <w:proofErr w:type="gramEnd"/>
      <w:r w:rsidRPr="003767E6">
        <w:rPr>
          <w:rFonts w:ascii="Times New Roman" w:eastAsia="Times New Roman" w:hAnsi="Times New Roman"/>
          <w:sz w:val="28"/>
          <w:szCs w:val="28"/>
          <w:lang w:eastAsia="zh-CN"/>
        </w:rPr>
        <w:t>/не предполагает (нужное подчеркнуть) ограничение движения пешеходов или автотранспорта.</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Производство работ </w:t>
      </w:r>
      <w:proofErr w:type="gramStart"/>
      <w:r w:rsidRPr="003767E6">
        <w:rPr>
          <w:rFonts w:ascii="Times New Roman" w:eastAsia="Times New Roman" w:hAnsi="Times New Roman"/>
          <w:sz w:val="28"/>
          <w:szCs w:val="28"/>
          <w:lang w:eastAsia="zh-CN"/>
        </w:rPr>
        <w:t>предполагает</w:t>
      </w:r>
      <w:proofErr w:type="gramEnd"/>
      <w:r w:rsidRPr="003767E6">
        <w:rPr>
          <w:rFonts w:ascii="Times New Roman" w:eastAsia="Times New Roman" w:hAnsi="Times New Roman"/>
          <w:sz w:val="28"/>
          <w:szCs w:val="28"/>
          <w:lang w:eastAsia="zh-CN"/>
        </w:rPr>
        <w:t xml:space="preserve">/не предполагает (нужное подчеркнуть) </w:t>
      </w:r>
      <w:r>
        <w:rPr>
          <w:rFonts w:ascii="Times New Roman" w:eastAsia="Times New Roman" w:hAnsi="Times New Roman"/>
          <w:sz w:val="28"/>
          <w:szCs w:val="28"/>
          <w:lang w:eastAsia="zh-CN"/>
        </w:rPr>
        <w:t>снос</w:t>
      </w:r>
      <w:r w:rsidRPr="003767E6">
        <w:rPr>
          <w:rFonts w:ascii="Times New Roman" w:eastAsia="Times New Roman" w:hAnsi="Times New Roman"/>
          <w:sz w:val="28"/>
          <w:szCs w:val="28"/>
          <w:lang w:eastAsia="zh-CN"/>
        </w:rPr>
        <w:t xml:space="preserve"> зеленых насаждений.</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Объект в полном объеме обеспечен проектно-сметной документацией, материалами, ограждением, механизмами, рабочей силой и финансированием.</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 производстве работ гарантируем безопасное и беспрепятственное движение автотранспорта и пешеходов.</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Обязуемся восстановить благоустройство на месте проведения работ.</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666341"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Результат рассмотрения заявления прошу:</w:t>
      </w:r>
    </w:p>
    <w:p w:rsidR="00EF5750" w:rsidRPr="00666341"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7F2A3E" w:rsidRPr="00666341" w:rsidTr="000F6E51">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666341" w:rsidRDefault="007F2A3E" w:rsidP="007F2A3E">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выдать на руки в МФЦ</w:t>
            </w:r>
          </w:p>
        </w:tc>
      </w:tr>
      <w:tr w:rsidR="007F2A3E" w:rsidRPr="00666341" w:rsidTr="000F6E51">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направить по электронной почте</w:t>
            </w:r>
          </w:p>
        </w:tc>
      </w:tr>
      <w:tr w:rsidR="007F2A3E" w:rsidRPr="00666341" w:rsidTr="000F6E51">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D30E9D"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направить в электронной форме в личный кабинет на ПГУ ЛО/ЕПГУ</w:t>
            </w:r>
          </w:p>
        </w:tc>
      </w:tr>
      <w:tr w:rsidR="007F2A3E" w:rsidRPr="00D30E9D" w:rsidTr="000F6E51">
        <w:trPr>
          <w:trHeight w:val="461"/>
        </w:trPr>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D30E9D"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r>
    </w:tbl>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 (согласно п. 2.6  административного регламента)</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 ___________ 20___ г.      ___________________     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 xml:space="preserve">   дата подачи заявления                    подпись заявителя </w:t>
      </w:r>
      <w:r>
        <w:rPr>
          <w:rFonts w:ascii="Times New Roman" w:eastAsia="Times New Roman" w:hAnsi="Times New Roman"/>
          <w:sz w:val="28"/>
          <w:szCs w:val="28"/>
          <w:lang w:eastAsia="zh-CN"/>
        </w:rPr>
        <w:t xml:space="preserve">Ф.И.О. </w:t>
      </w:r>
      <w:r w:rsidRPr="003767E6">
        <w:rPr>
          <w:rFonts w:ascii="Times New Roman" w:eastAsia="Times New Roman" w:hAnsi="Times New Roman"/>
          <w:sz w:val="28"/>
          <w:szCs w:val="28"/>
          <w:lang w:eastAsia="zh-CN"/>
        </w:rPr>
        <w:t>заявителя</w:t>
      </w:r>
    </w:p>
    <w:p w:rsidR="00EF5750" w:rsidRPr="003767E6"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8"/>
          <w:szCs w:val="28"/>
          <w:lang w:eastAsia="zh-CN"/>
        </w:rPr>
      </w:pPr>
    </w:p>
    <w:p w:rsidR="00EF5750" w:rsidRPr="009F4320"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lastRenderedPageBreak/>
        <w:t>Приложение 2</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к Административному регламенту</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предоставления Муниципальной услуги</w:t>
      </w:r>
    </w:p>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center"/>
        <w:rPr>
          <w:rFonts w:ascii="Times New Roman" w:eastAsia="Times New Roman" w:hAnsi="Times New Roman"/>
          <w:sz w:val="28"/>
          <w:szCs w:val="28"/>
          <w:lang w:eastAsia="zh-CN"/>
        </w:rPr>
      </w:pPr>
      <w:bookmarkStart w:id="2" w:name="P522"/>
      <w:bookmarkEnd w:id="2"/>
      <w:r w:rsidRPr="003767E6">
        <w:rPr>
          <w:rFonts w:ascii="Times New Roman" w:eastAsia="Times New Roman" w:hAnsi="Times New Roman"/>
          <w:b/>
          <w:sz w:val="28"/>
          <w:szCs w:val="28"/>
          <w:lang w:eastAsia="zh-CN"/>
        </w:rPr>
        <w:t>ЗАЯВЛЕНИЕ</w:t>
      </w:r>
    </w:p>
    <w:p w:rsidR="00EF5750" w:rsidRPr="003767E6" w:rsidRDefault="00EF5750" w:rsidP="00EF5750">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о продлении разрешения (ордера) на право производства земляных работ на</w:t>
      </w:r>
      <w:r>
        <w:rPr>
          <w:rFonts w:ascii="Times New Roman" w:eastAsia="Times New Roman" w:hAnsi="Times New Roman"/>
          <w:b/>
          <w:sz w:val="28"/>
          <w:szCs w:val="28"/>
          <w:lang w:eastAsia="zh-CN"/>
        </w:rPr>
        <w:t xml:space="preserve"> </w:t>
      </w:r>
      <w:r w:rsidRPr="003767E6">
        <w:rPr>
          <w:rFonts w:ascii="Times New Roman" w:eastAsia="Times New Roman" w:hAnsi="Times New Roman"/>
          <w:b/>
          <w:sz w:val="28"/>
          <w:szCs w:val="28"/>
          <w:lang w:eastAsia="zh-CN"/>
        </w:rPr>
        <w:t>территории муниципального образования "________"</w:t>
      </w:r>
    </w:p>
    <w:p w:rsidR="00EF5750" w:rsidRPr="003767E6" w:rsidRDefault="00EF5750" w:rsidP="00EF5750">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i/>
          <w:sz w:val="28"/>
          <w:szCs w:val="28"/>
          <w:lang w:eastAsia="zh-CN"/>
        </w:rPr>
        <w:t>(для юридических лиц, физических лиц, в том числе зарегистрированных в качестве индивидуальных предпринимателе)</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Администрацию муниципального образования "________________"</w:t>
      </w:r>
    </w:p>
    <w:p w:rsidR="00EF5750" w:rsidRPr="003767E6" w:rsidRDefault="00EF5750" w:rsidP="00EF5750">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w:t>
      </w:r>
      <w:r w:rsidR="009F4320">
        <w:rPr>
          <w:rFonts w:ascii="Times New Roman" w:eastAsia="Times New Roman" w:hAnsi="Times New Roman"/>
          <w:sz w:val="28"/>
          <w:szCs w:val="28"/>
          <w:lang w:eastAsia="zh-CN"/>
        </w:rPr>
        <w:t>_____________________________</w:t>
      </w:r>
    </w:p>
    <w:p w:rsidR="00EF5750" w:rsidRPr="003767E6" w:rsidRDefault="00EF5750" w:rsidP="00EF5750">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организации, фамилия, имя, отчество физического лица)</w:t>
      </w:r>
    </w:p>
    <w:p w:rsidR="00EF5750" w:rsidRPr="003767E6" w:rsidRDefault="00EF5750" w:rsidP="00EF5750">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p>
    <w:p w:rsidR="00EF5750" w:rsidRPr="003767E6" w:rsidRDefault="00EF5750" w:rsidP="00EF5750">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Прошу продлить разрешение (ордер) на право производства земляных работ на территории муниципального образования  "_____________"  от  "____"_______________ 20____ г. № 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производства земляных  работ: _______________________________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0"/>
          <w:szCs w:val="20"/>
          <w:lang w:eastAsia="zh-CN"/>
        </w:rPr>
        <w:t>(указать срок)</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Срок восстановлен</w:t>
      </w:r>
      <w:r>
        <w:rPr>
          <w:rFonts w:ascii="Times New Roman" w:eastAsia="Times New Roman" w:hAnsi="Times New Roman"/>
          <w:sz w:val="28"/>
          <w:szCs w:val="28"/>
          <w:lang w:eastAsia="zh-CN"/>
        </w:rPr>
        <w:t>ия нарушенного благоустройства:</w:t>
      </w:r>
      <w:r w:rsidRPr="003767E6">
        <w:rPr>
          <w:rFonts w:ascii="Times New Roman" w:eastAsia="Times New Roman" w:hAnsi="Times New Roman"/>
          <w:sz w:val="28"/>
          <w:szCs w:val="28"/>
          <w:lang w:eastAsia="zh-CN"/>
        </w:rPr>
        <w:t>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8"/>
          <w:szCs w:val="28"/>
          <w:lang w:eastAsia="zh-CN"/>
        </w:rPr>
        <w:t xml:space="preserve">                                                                                                            </w:t>
      </w:r>
      <w:r w:rsidRPr="003767E6">
        <w:rPr>
          <w:rFonts w:ascii="Times New Roman" w:eastAsia="Times New Roman" w:hAnsi="Times New Roman"/>
          <w:sz w:val="20"/>
          <w:szCs w:val="20"/>
          <w:lang w:eastAsia="zh-CN"/>
        </w:rPr>
        <w:t>(указать срок)</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Причина продления сроков производства земляных работ и/или восстановления благоустройства: _____</w:t>
      </w:r>
      <w:r>
        <w:rPr>
          <w:rFonts w:ascii="Times New Roman" w:eastAsia="Times New Roman" w:hAnsi="Times New Roman"/>
          <w:sz w:val="28"/>
          <w:szCs w:val="28"/>
          <w:lang w:eastAsia="zh-CN"/>
        </w:rPr>
        <w:t>_______</w:t>
      </w:r>
      <w:r w:rsidRPr="003767E6">
        <w:rPr>
          <w:rFonts w:ascii="Times New Roman" w:eastAsia="Times New Roman" w:hAnsi="Times New Roman"/>
          <w:sz w:val="28"/>
          <w:szCs w:val="28"/>
          <w:lang w:eastAsia="zh-CN"/>
        </w:rPr>
        <w:t>______________________</w:t>
      </w:r>
      <w:r>
        <w:rPr>
          <w:rFonts w:ascii="Times New Roman" w:eastAsia="Times New Roman" w:hAnsi="Times New Roman"/>
          <w:sz w:val="28"/>
          <w:szCs w:val="28"/>
          <w:lang w:eastAsia="zh-CN"/>
        </w:rPr>
        <w:t xml:space="preserve"> </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w:t>
      </w:r>
    </w:p>
    <w:p w:rsidR="00EF5750" w:rsidRPr="00666341"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Результат рассмотрения заявления прошу:</w:t>
      </w:r>
    </w:p>
    <w:p w:rsidR="00EF5750" w:rsidRPr="00666341"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7F2A3E" w:rsidRPr="00666341" w:rsidTr="000F6E51">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666341" w:rsidRDefault="007F2A3E" w:rsidP="007F2A3E">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выдать на руки в МФЦ</w:t>
            </w:r>
          </w:p>
        </w:tc>
      </w:tr>
      <w:tr w:rsidR="007F2A3E" w:rsidRPr="00666341" w:rsidTr="000F6E51">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направить по электронной почте</w:t>
            </w:r>
          </w:p>
        </w:tc>
      </w:tr>
      <w:tr w:rsidR="007F2A3E" w:rsidRPr="00666341" w:rsidTr="000F6E51">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D30E9D"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направить в электронной форме в личный кабинет на ПГУ ЛО/ЕПГУ</w:t>
            </w:r>
          </w:p>
        </w:tc>
      </w:tr>
      <w:tr w:rsidR="007F2A3E" w:rsidRPr="00D30E9D" w:rsidTr="000F6E51">
        <w:trPr>
          <w:trHeight w:val="461"/>
        </w:trPr>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D30E9D"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r>
    </w:tbl>
    <w:p w:rsidR="00EF5750" w:rsidRDefault="00EF5750" w:rsidP="009F432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Оригинал разрешен</w:t>
      </w:r>
      <w:r w:rsidR="009F4320">
        <w:rPr>
          <w:rFonts w:ascii="Times New Roman" w:eastAsia="Times New Roman" w:hAnsi="Times New Roman"/>
          <w:sz w:val="28"/>
          <w:szCs w:val="28"/>
          <w:lang w:eastAsia="zh-CN"/>
        </w:rPr>
        <w:t>ия (ордера) от "____" ________</w:t>
      </w:r>
      <w:r w:rsidRPr="003767E6">
        <w:rPr>
          <w:rFonts w:ascii="Times New Roman" w:eastAsia="Times New Roman" w:hAnsi="Times New Roman"/>
          <w:sz w:val="28"/>
          <w:szCs w:val="28"/>
          <w:lang w:eastAsia="zh-CN"/>
        </w:rPr>
        <w:t>_ 20____ г. N 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 ___________ 20___ г.       __________________     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дата подачи заявления                    подпись заявителя       Ф.И.О. заявителя</w:t>
      </w:r>
    </w:p>
    <w:p w:rsidR="00EF5750" w:rsidRPr="009F4320"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lastRenderedPageBreak/>
        <w:t>Приложение 3</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к Административному регламенту</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предоставления Муниципальной услуги</w:t>
      </w:r>
    </w:p>
    <w:p w:rsidR="00EF5750" w:rsidRPr="003767E6" w:rsidRDefault="00EF5750" w:rsidP="00EF5750">
      <w:pPr>
        <w:widowControl w:val="0"/>
        <w:suppressAutoHyphens/>
        <w:autoSpaceDE w:val="0"/>
        <w:spacing w:after="0" w:line="240" w:lineRule="auto"/>
        <w:ind w:firstLine="720"/>
        <w:jc w:val="right"/>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center"/>
        <w:rPr>
          <w:rFonts w:ascii="Times New Roman" w:eastAsia="Times New Roman" w:hAnsi="Times New Roman"/>
          <w:sz w:val="28"/>
          <w:szCs w:val="28"/>
          <w:lang w:eastAsia="zh-CN"/>
        </w:rPr>
      </w:pPr>
      <w:bookmarkStart w:id="3" w:name="P578"/>
      <w:bookmarkEnd w:id="3"/>
      <w:r w:rsidRPr="003767E6">
        <w:rPr>
          <w:rFonts w:ascii="Times New Roman" w:eastAsia="Times New Roman" w:hAnsi="Times New Roman"/>
          <w:b/>
          <w:sz w:val="28"/>
          <w:szCs w:val="28"/>
          <w:lang w:eastAsia="zh-CN"/>
        </w:rPr>
        <w:t>ЗАЯВЛЕНИЕ</w:t>
      </w:r>
    </w:p>
    <w:p w:rsidR="00EF5750" w:rsidRPr="003767E6" w:rsidRDefault="00EF5750" w:rsidP="00EF5750">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о закрытии (исполнении) разрешения (ордера) на право производства земляных работ</w:t>
      </w:r>
      <w:r>
        <w:rPr>
          <w:rFonts w:ascii="Times New Roman" w:eastAsia="Times New Roman" w:hAnsi="Times New Roman"/>
          <w:b/>
          <w:sz w:val="28"/>
          <w:szCs w:val="28"/>
          <w:lang w:eastAsia="zh-CN"/>
        </w:rPr>
        <w:t xml:space="preserve"> </w:t>
      </w:r>
      <w:r w:rsidRPr="003767E6">
        <w:rPr>
          <w:rFonts w:ascii="Times New Roman" w:eastAsia="Times New Roman" w:hAnsi="Times New Roman"/>
          <w:b/>
          <w:sz w:val="28"/>
          <w:szCs w:val="28"/>
          <w:lang w:eastAsia="zh-CN"/>
        </w:rPr>
        <w:t>на территории муниципального образования "______________"</w:t>
      </w:r>
    </w:p>
    <w:p w:rsidR="00EF5750" w:rsidRPr="003767E6" w:rsidRDefault="00EF5750" w:rsidP="00EF5750">
      <w:pPr>
        <w:widowControl w:val="0"/>
        <w:suppressAutoHyphens/>
        <w:autoSpaceDE w:val="0"/>
        <w:spacing w:after="0" w:line="240" w:lineRule="auto"/>
        <w:jc w:val="center"/>
        <w:rPr>
          <w:rFonts w:ascii="Times New Roman" w:eastAsia="Times New Roman" w:hAnsi="Times New Roman"/>
          <w:sz w:val="28"/>
          <w:szCs w:val="28"/>
          <w:lang w:eastAsia="zh-CN"/>
        </w:rPr>
      </w:pPr>
      <w:r w:rsidRPr="003767E6">
        <w:rPr>
          <w:rFonts w:ascii="Times New Roman" w:eastAsia="Times New Roman" w:hAnsi="Times New Roman"/>
          <w:i/>
          <w:sz w:val="28"/>
          <w:szCs w:val="28"/>
          <w:lang w:eastAsia="zh-CN"/>
        </w:rPr>
        <w:t>(для юридических, физических лиц и индивидуальных предпринимателей)</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В Администрацию муниципального образования "________________"</w:t>
      </w:r>
    </w:p>
    <w:p w:rsidR="00EF5750" w:rsidRPr="003767E6" w:rsidRDefault="00EF5750" w:rsidP="00EF5750">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от_______________________________________</w:t>
      </w:r>
      <w:r w:rsidR="009F4320">
        <w:rPr>
          <w:rFonts w:ascii="Times New Roman" w:eastAsia="Times New Roman" w:hAnsi="Times New Roman"/>
          <w:sz w:val="28"/>
          <w:szCs w:val="28"/>
          <w:lang w:eastAsia="zh-CN"/>
        </w:rPr>
        <w:t>_____________________________</w:t>
      </w:r>
    </w:p>
    <w:p w:rsidR="00EF5750" w:rsidRPr="003767E6" w:rsidRDefault="00EF5750" w:rsidP="00EF5750">
      <w:pPr>
        <w:widowControl w:val="0"/>
        <w:suppressAutoHyphens/>
        <w:autoSpaceDE w:val="0"/>
        <w:spacing w:after="0" w:line="240" w:lineRule="auto"/>
        <w:ind w:left="4820"/>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организации, фамилия, имя, отчество физического лица)</w:t>
      </w:r>
    </w:p>
    <w:p w:rsidR="00EF5750" w:rsidRPr="003767E6" w:rsidRDefault="00EF5750" w:rsidP="00EF5750">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Адрес: </w:t>
      </w:r>
    </w:p>
    <w:p w:rsidR="00EF5750" w:rsidRPr="003767E6" w:rsidRDefault="00EF5750" w:rsidP="00EF5750">
      <w:pPr>
        <w:widowControl w:val="0"/>
        <w:suppressAutoHyphens/>
        <w:autoSpaceDE w:val="0"/>
        <w:spacing w:after="0" w:line="240" w:lineRule="auto"/>
        <w:ind w:left="4112"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Телефон: </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Прошу закрыть разрешение (ордер) на право производства земляных работ на территории муниципального  образования "______________" от</w:t>
      </w:r>
      <w:r>
        <w:rPr>
          <w:rFonts w:ascii="Times New Roman" w:eastAsia="Times New Roman" w:hAnsi="Times New Roman"/>
          <w:sz w:val="28"/>
          <w:szCs w:val="28"/>
          <w:lang w:eastAsia="zh-CN"/>
        </w:rPr>
        <w:t xml:space="preserve"> </w:t>
      </w:r>
      <w:r w:rsidRPr="003767E6">
        <w:rPr>
          <w:rFonts w:ascii="Times New Roman" w:eastAsia="Times New Roman" w:hAnsi="Times New Roman"/>
          <w:sz w:val="28"/>
          <w:szCs w:val="28"/>
          <w:lang w:eastAsia="zh-CN"/>
        </w:rPr>
        <w:t>"____" __________ 20____ г. № ________.</w:t>
      </w:r>
    </w:p>
    <w:p w:rsidR="00EF5750" w:rsidRPr="003767E6" w:rsidRDefault="00EF5750" w:rsidP="00EF5750">
      <w:pPr>
        <w:widowControl w:val="0"/>
        <w:suppressAutoHyphens/>
        <w:autoSpaceDE w:val="0"/>
        <w:spacing w:after="0" w:line="240" w:lineRule="auto"/>
        <w:ind w:firstLine="708"/>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Благоустройство, нарушенное в процессе производства земляных работ, выполнено в полном объеме.</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Прилагаю:</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1. Оригинал разрешения (ордера) от "____" ___________ 20____ г. № 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2.  Акт сдачи-приемки выполненных работ по благоустройству территории после производства земляных работ на территории муниципального образования</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 от "____" ___________ 20____ г. № 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666341"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Результат рассмотрения заявления прошу:</w:t>
      </w:r>
    </w:p>
    <w:p w:rsidR="00EF5750" w:rsidRPr="00666341"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9389"/>
      </w:tblGrid>
      <w:tr w:rsidR="007F2A3E" w:rsidRPr="00666341" w:rsidTr="000F6E51">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666341" w:rsidRDefault="007F2A3E" w:rsidP="007F2A3E">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выдать на руки в МФЦ</w:t>
            </w:r>
          </w:p>
        </w:tc>
      </w:tr>
      <w:tr w:rsidR="007F2A3E" w:rsidRPr="00666341" w:rsidTr="000F6E51">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направить по электронной почте</w:t>
            </w:r>
          </w:p>
        </w:tc>
      </w:tr>
      <w:tr w:rsidR="007F2A3E" w:rsidRPr="00666341" w:rsidTr="000F6E51">
        <w:trPr>
          <w:trHeight w:val="754"/>
        </w:trPr>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D30E9D"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r w:rsidRPr="00666341">
              <w:rPr>
                <w:rFonts w:ascii="Times New Roman" w:eastAsia="Times New Roman" w:hAnsi="Times New Roman"/>
                <w:sz w:val="28"/>
                <w:szCs w:val="28"/>
                <w:lang w:eastAsia="zh-CN"/>
              </w:rPr>
              <w:t>направить в электронной форме в личный кабинет на ПГУ ЛО/ЕПГУ</w:t>
            </w:r>
          </w:p>
        </w:tc>
      </w:tr>
      <w:tr w:rsidR="007F2A3E" w:rsidRPr="00D30E9D" w:rsidTr="000F6E51">
        <w:trPr>
          <w:trHeight w:val="461"/>
        </w:trPr>
        <w:tc>
          <w:tcPr>
            <w:tcW w:w="534" w:type="dxa"/>
            <w:tcBorders>
              <w:right w:val="single" w:sz="4" w:space="0" w:color="auto"/>
            </w:tcBorders>
            <w:shd w:val="clear" w:color="auto" w:fill="auto"/>
          </w:tcPr>
          <w:p w:rsidR="007F2A3E" w:rsidRPr="00666341"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c>
          <w:tcPr>
            <w:tcW w:w="9389" w:type="dxa"/>
            <w:tcBorders>
              <w:top w:val="nil"/>
              <w:left w:val="single" w:sz="4" w:space="0" w:color="auto"/>
              <w:bottom w:val="nil"/>
              <w:right w:val="nil"/>
            </w:tcBorders>
            <w:shd w:val="clear" w:color="auto" w:fill="auto"/>
            <w:vAlign w:val="center"/>
          </w:tcPr>
          <w:p w:rsidR="007F2A3E" w:rsidRPr="00D30E9D" w:rsidRDefault="007F2A3E" w:rsidP="000F6E51">
            <w:pPr>
              <w:widowControl w:val="0"/>
              <w:suppressAutoHyphens/>
              <w:autoSpaceDE w:val="0"/>
              <w:spacing w:after="0" w:line="240" w:lineRule="auto"/>
              <w:jc w:val="both"/>
              <w:rPr>
                <w:rFonts w:ascii="Times New Roman" w:eastAsia="Times New Roman" w:hAnsi="Times New Roman"/>
                <w:sz w:val="28"/>
                <w:szCs w:val="28"/>
                <w:lang w:eastAsia="zh-CN"/>
              </w:rPr>
            </w:pPr>
          </w:p>
        </w:tc>
      </w:tr>
    </w:tbl>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 ___________ 20___ г.     ___________________      ___________________</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подачи заявления                    подпись заявителя         Ф.И.О. заявителя</w:t>
      </w:r>
    </w:p>
    <w:p w:rsidR="007F2A3E" w:rsidRDefault="007F2A3E"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rsidR="007F2A3E" w:rsidRDefault="007F2A3E"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rsidR="00EF5750" w:rsidRPr="009F4320"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lastRenderedPageBreak/>
        <w:t>Приложение 4</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к Административному регламенту</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предоставления Муниципальной услуги</w:t>
      </w:r>
    </w:p>
    <w:p w:rsidR="00EF5750" w:rsidRPr="003767E6" w:rsidRDefault="00EF5750" w:rsidP="009F4320">
      <w:pPr>
        <w:widowControl w:val="0"/>
        <w:suppressAutoHyphens/>
        <w:autoSpaceDE w:val="0"/>
        <w:spacing w:after="0" w:line="240" w:lineRule="auto"/>
        <w:jc w:val="both"/>
        <w:rPr>
          <w:rFonts w:ascii="Times New Roman" w:eastAsia="Times New Roman" w:hAnsi="Times New Roman"/>
          <w:sz w:val="28"/>
          <w:szCs w:val="28"/>
          <w:lang w:eastAsia="zh-CN"/>
        </w:rPr>
      </w:pP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b/>
          <w:bCs/>
          <w:color w:val="000000"/>
          <w:sz w:val="28"/>
          <w:szCs w:val="28"/>
          <w:lang w:eastAsia="ru-RU"/>
        </w:rPr>
      </w:pPr>
      <w:bookmarkStart w:id="4" w:name="P818"/>
      <w:bookmarkEnd w:id="4"/>
      <w:r w:rsidRPr="003767E6">
        <w:rPr>
          <w:rFonts w:ascii="Times New Roman" w:eastAsia="Times New Roman" w:hAnsi="Times New Roman"/>
          <w:b/>
          <w:bCs/>
          <w:color w:val="000000"/>
          <w:sz w:val="28"/>
          <w:szCs w:val="28"/>
          <w:lang w:eastAsia="ru-RU"/>
        </w:rPr>
        <w:t xml:space="preserve">Форма разрешения на </w:t>
      </w:r>
      <w:r w:rsidRPr="00CA000E">
        <w:rPr>
          <w:rFonts w:ascii="Times New Roman" w:hAnsi="Times New Roman"/>
          <w:b/>
          <w:sz w:val="28"/>
          <w:szCs w:val="28"/>
          <w:lang w:eastAsia="ru-RU"/>
        </w:rPr>
        <w:t>производство</w:t>
      </w:r>
      <w:r w:rsidRPr="003767E6">
        <w:rPr>
          <w:rFonts w:ascii="Times New Roman" w:eastAsia="Times New Roman" w:hAnsi="Times New Roman"/>
          <w:b/>
          <w:bCs/>
          <w:color w:val="000000"/>
          <w:sz w:val="28"/>
          <w:szCs w:val="28"/>
          <w:lang w:eastAsia="ru-RU"/>
        </w:rPr>
        <w:t xml:space="preserve"> земляных работ</w:t>
      </w:r>
    </w:p>
    <w:p w:rsidR="00EF5750" w:rsidRPr="003767E6" w:rsidRDefault="00EF5750" w:rsidP="00EF5750">
      <w:pPr>
        <w:autoSpaceDE w:val="0"/>
        <w:autoSpaceDN w:val="0"/>
        <w:adjustRightInd w:val="0"/>
        <w:spacing w:after="0" w:line="240" w:lineRule="auto"/>
        <w:rPr>
          <w:rFonts w:ascii="Times New Roman" w:eastAsia="Times New Roman" w:hAnsi="Times New Roman"/>
          <w:b/>
          <w:bCs/>
          <w:color w:val="000000"/>
          <w:sz w:val="28"/>
          <w:szCs w:val="28"/>
          <w:lang w:eastAsia="ru-RU"/>
        </w:rPr>
      </w:pP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РАЗРЕШЕНИЕ (ОРДЕР)</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___________ Дата __________</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color w:val="000000"/>
          <w:sz w:val="28"/>
          <w:szCs w:val="28"/>
          <w:lang w:eastAsia="ru-RU"/>
        </w:rPr>
      </w:pP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w:t>
      </w:r>
      <w:r w:rsidR="009F4320">
        <w:rPr>
          <w:rFonts w:ascii="Times New Roman" w:eastAsia="Times New Roman" w:hAnsi="Times New Roman"/>
          <w:color w:val="000000"/>
          <w:sz w:val="28"/>
          <w:szCs w:val="28"/>
          <w:lang w:eastAsia="ru-RU"/>
        </w:rPr>
        <w:t>_______________________</w:t>
      </w:r>
      <w:r w:rsidRPr="003767E6">
        <w:rPr>
          <w:rFonts w:ascii="Times New Roman" w:eastAsia="Times New Roman" w:hAnsi="Times New Roman"/>
          <w:color w:val="000000"/>
          <w:sz w:val="28"/>
          <w:szCs w:val="28"/>
          <w:lang w:eastAsia="ru-RU"/>
        </w:rPr>
        <w:t>_______________________________</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уполномоченного органа местного самоуправления)</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Наименование заявителя (заказчика): _________________________________________. </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Адрес производства земляных работ: __________________________________________. </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Наименование работ: ___________________________________________________. </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Вид и объем вскрываемого покрытия (вид/объем в м3 или кв. м): _______________________________________</w:t>
      </w:r>
      <w:r w:rsidR="009F4320">
        <w:rPr>
          <w:rFonts w:ascii="Times New Roman" w:eastAsia="Times New Roman" w:hAnsi="Times New Roman"/>
          <w:sz w:val="28"/>
          <w:szCs w:val="28"/>
          <w:lang w:eastAsia="ru-RU"/>
        </w:rPr>
        <w:t>______________________________</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Период производства земляных работ: </w:t>
      </w:r>
      <w:proofErr w:type="gramStart"/>
      <w:r w:rsidRPr="003767E6">
        <w:rPr>
          <w:rFonts w:ascii="Times New Roman" w:eastAsia="Times New Roman" w:hAnsi="Times New Roman"/>
          <w:sz w:val="28"/>
          <w:szCs w:val="28"/>
          <w:lang w:eastAsia="ru-RU"/>
        </w:rPr>
        <w:t>с</w:t>
      </w:r>
      <w:proofErr w:type="gramEnd"/>
      <w:r w:rsidRPr="003767E6">
        <w:rPr>
          <w:rFonts w:ascii="Times New Roman" w:eastAsia="Times New Roman" w:hAnsi="Times New Roman"/>
          <w:sz w:val="28"/>
          <w:szCs w:val="28"/>
          <w:lang w:eastAsia="ru-RU"/>
        </w:rPr>
        <w:t xml:space="preserve"> ___________ по ___________. </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666341">
        <w:rPr>
          <w:rFonts w:ascii="Times New Roman" w:eastAsia="Times New Roman" w:hAnsi="Times New Roman"/>
          <w:sz w:val="28"/>
          <w:szCs w:val="28"/>
          <w:lang w:eastAsia="ru-RU"/>
        </w:rPr>
        <w:t>Требования к производству земляных работ:</w:t>
      </w:r>
      <w:r>
        <w:rPr>
          <w:rFonts w:ascii="Times New Roman" w:eastAsia="Times New Roman" w:hAnsi="Times New Roman"/>
          <w:sz w:val="28"/>
          <w:szCs w:val="28"/>
          <w:lang w:eastAsia="ru-RU"/>
        </w:rPr>
        <w:t>________________________</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_______________________________________________________________</w:t>
      </w: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sz w:val="28"/>
          <w:szCs w:val="28"/>
          <w:lang w:eastAsia="ru-RU"/>
        </w:rPr>
      </w:pPr>
    </w:p>
    <w:p w:rsidR="00EF5750" w:rsidRPr="003767E6" w:rsidRDefault="00EF5750" w:rsidP="00EF5750">
      <w:pPr>
        <w:widowControl w:val="0"/>
        <w:suppressAutoHyphens/>
        <w:autoSpaceDE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подрядной организации, осуществляющей земляные работы:</w:t>
      </w:r>
      <w:r>
        <w:rPr>
          <w:rFonts w:ascii="Times New Roman" w:eastAsia="Times New Roman" w:hAnsi="Times New Roman"/>
          <w:sz w:val="28"/>
          <w:szCs w:val="28"/>
          <w:lang w:eastAsia="ru-RU"/>
        </w:rPr>
        <w:t xml:space="preserve"> _______________________________________________________</w:t>
      </w:r>
    </w:p>
    <w:p w:rsidR="00EF5750" w:rsidRPr="003767E6" w:rsidRDefault="00EF5750" w:rsidP="00EF5750">
      <w:pPr>
        <w:autoSpaceDE w:val="0"/>
        <w:autoSpaceDN w:val="0"/>
        <w:adjustRightInd w:val="0"/>
        <w:spacing w:after="0" w:line="240" w:lineRule="auto"/>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w:t>
      </w:r>
      <w:r>
        <w:rPr>
          <w:rFonts w:ascii="Times New Roman" w:eastAsia="Times New Roman" w:hAnsi="Times New Roman"/>
          <w:color w:val="000000"/>
          <w:sz w:val="28"/>
          <w:szCs w:val="28"/>
          <w:lang w:eastAsia="ru-RU"/>
        </w:rPr>
        <w:t>___________________________</w:t>
      </w:r>
      <w:r w:rsidRPr="003767E6">
        <w:rPr>
          <w:rFonts w:ascii="Times New Roman" w:eastAsia="Times New Roman" w:hAnsi="Times New Roman"/>
          <w:color w:val="000000"/>
          <w:sz w:val="28"/>
          <w:szCs w:val="28"/>
          <w:lang w:eastAsia="ru-RU"/>
        </w:rPr>
        <w:t xml:space="preserve">_______________________________ </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Сведения о должностных лицах, ответственных за производство земляных работ: </w:t>
      </w:r>
      <w:r>
        <w:rPr>
          <w:rFonts w:ascii="Times New Roman" w:eastAsia="Times New Roman" w:hAnsi="Times New Roman"/>
          <w:sz w:val="28"/>
          <w:szCs w:val="28"/>
          <w:lang w:eastAsia="ru-RU"/>
        </w:rPr>
        <w:t>_________________________________________________________</w:t>
      </w:r>
      <w:r w:rsidRPr="003767E6">
        <w:rPr>
          <w:rFonts w:ascii="Times New Roman" w:eastAsia="Times New Roman" w:hAnsi="Times New Roman"/>
          <w:sz w:val="28"/>
          <w:szCs w:val="28"/>
          <w:lang w:eastAsia="ru-RU"/>
        </w:rPr>
        <w:t>_____________________________________________________________________</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Наименование подрядной организации, выполняющей работы по восстановлению благоустройства: </w:t>
      </w:r>
    </w:p>
    <w:p w:rsidR="00EF5750" w:rsidRPr="003767E6" w:rsidRDefault="009F4320" w:rsidP="00EF5750">
      <w:pPr>
        <w:autoSpaceDE w:val="0"/>
        <w:autoSpaceDN w:val="0"/>
        <w:adjustRightInd w:val="0"/>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________________________</w:t>
      </w:r>
      <w:r w:rsidR="00EF5750" w:rsidRPr="003767E6">
        <w:rPr>
          <w:rFonts w:ascii="Times New Roman" w:eastAsia="Times New Roman" w:hAnsi="Times New Roman"/>
          <w:sz w:val="28"/>
          <w:szCs w:val="28"/>
          <w:lang w:eastAsia="ru-RU"/>
        </w:rPr>
        <w:t>_________</w:t>
      </w:r>
      <w:r w:rsidR="00EF5750">
        <w:rPr>
          <w:rFonts w:ascii="Times New Roman" w:eastAsia="Times New Roman" w:hAnsi="Times New Roman"/>
          <w:sz w:val="28"/>
          <w:szCs w:val="28"/>
          <w:lang w:eastAsia="ru-RU"/>
        </w:rPr>
        <w:t>_________________________</w:t>
      </w:r>
      <w:r>
        <w:rPr>
          <w:rFonts w:ascii="Times New Roman" w:eastAsia="Times New Roman" w:hAnsi="Times New Roman"/>
          <w:sz w:val="28"/>
          <w:szCs w:val="28"/>
          <w:lang w:eastAsia="ru-RU"/>
        </w:rPr>
        <w:t>__________</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Отметка о продлении </w:t>
      </w:r>
    </w:p>
    <w:p w:rsidR="00EF5750" w:rsidRPr="003767E6" w:rsidRDefault="00EF5750" w:rsidP="00EF5750">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Особые отметки ____________________________________________________________.</w:t>
      </w:r>
    </w:p>
    <w:p w:rsidR="00EF5750" w:rsidRPr="009F4320"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color w:val="000000"/>
          <w:sz w:val="28"/>
          <w:szCs w:val="28"/>
          <w:lang w:eastAsia="ru-RU"/>
        </w:rPr>
        <w:t xml:space="preserve">Ф.И.О. должность уполномоченного сотрудника      </w:t>
      </w:r>
      <w:r w:rsidRPr="003767E6">
        <w:rPr>
          <w:rFonts w:ascii="Times New Roman" w:eastAsia="Times New Roman" w:hAnsi="Times New Roman"/>
          <w:sz w:val="28"/>
          <w:szCs w:val="28"/>
          <w:lang w:eastAsia="ru-RU"/>
        </w:rPr>
        <w:t xml:space="preserve">Сведения о сертификате </w:t>
      </w:r>
      <w:proofErr w:type="gramStart"/>
      <w:r w:rsidRPr="003767E6">
        <w:rPr>
          <w:rFonts w:ascii="Times New Roman" w:eastAsia="Times New Roman" w:hAnsi="Times New Roman"/>
          <w:sz w:val="28"/>
          <w:szCs w:val="28"/>
          <w:lang w:eastAsia="ru-RU"/>
        </w:rPr>
        <w:t>электронной</w:t>
      </w:r>
      <w:proofErr w:type="gramEnd"/>
      <w:r w:rsidRPr="003767E6">
        <w:rPr>
          <w:rFonts w:ascii="Times New Roman" w:eastAsia="Times New Roman" w:hAnsi="Times New Roman"/>
          <w:sz w:val="28"/>
          <w:szCs w:val="28"/>
          <w:lang w:eastAsia="ru-RU"/>
        </w:rPr>
        <w:t xml:space="preserve"> подпис</w:t>
      </w:r>
      <w:r w:rsidR="009F4320">
        <w:rPr>
          <w:rFonts w:ascii="Times New Roman" w:eastAsia="Times New Roman" w:hAnsi="Times New Roman"/>
          <w:sz w:val="28"/>
          <w:szCs w:val="28"/>
          <w:lang w:eastAsia="ru-RU"/>
        </w:rPr>
        <w:t>ь</w:t>
      </w: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rsidR="00EF5750" w:rsidRPr="009F4320"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Приложение 5</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к Административному регламенту</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предоставления Муниципальной услуги</w:t>
      </w: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bookmarkStart w:id="5" w:name="P857"/>
      <w:bookmarkEnd w:id="5"/>
      <w:r w:rsidRPr="003767E6">
        <w:rPr>
          <w:rFonts w:ascii="Times New Roman" w:eastAsia="Times New Roman" w:hAnsi="Times New Roman"/>
          <w:b/>
          <w:bCs/>
          <w:sz w:val="28"/>
          <w:szCs w:val="28"/>
          <w:lang w:eastAsia="zh-CN"/>
        </w:rPr>
        <w:t>Форма акта о завершении (исполнении) земляных работ и выполнении восстановительных работ по благоустройству</w:t>
      </w: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АКТ</w:t>
      </w:r>
    </w:p>
    <w:p w:rsidR="00EF5750" w:rsidRPr="003767E6" w:rsidRDefault="00EF5750" w:rsidP="009F4320">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о завершении (исполнении) земляных работ и выполнении восстановительных работ по благоустройству</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sz w:val="28"/>
          <w:szCs w:val="28"/>
          <w:lang w:eastAsia="ru-RU"/>
        </w:rPr>
        <w:t>________________________________________</w:t>
      </w:r>
      <w:r>
        <w:rPr>
          <w:rFonts w:ascii="Times New Roman" w:eastAsia="Times New Roman" w:hAnsi="Times New Roman"/>
          <w:sz w:val="28"/>
          <w:szCs w:val="28"/>
          <w:lang w:eastAsia="ru-RU"/>
        </w:rPr>
        <w:t>_______________________</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3767E6">
        <w:rPr>
          <w:rFonts w:ascii="Times New Roman" w:eastAsia="Times New Roman" w:hAnsi="Times New Roman"/>
          <w:color w:val="000000"/>
          <w:sz w:val="20"/>
          <w:szCs w:val="20"/>
          <w:lang w:eastAsia="ru-RU"/>
        </w:rPr>
        <w:t xml:space="preserve">                                                     (организация, предприятие/ФИО, производитель работ) </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w:t>
      </w:r>
      <w:r>
        <w:rPr>
          <w:rFonts w:ascii="Times New Roman" w:eastAsia="Times New Roman" w:hAnsi="Times New Roman"/>
          <w:color w:val="000000"/>
          <w:sz w:val="28"/>
          <w:szCs w:val="28"/>
          <w:lang w:eastAsia="ru-RU"/>
        </w:rPr>
        <w:t>_______________________</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0"/>
          <w:szCs w:val="20"/>
          <w:lang w:eastAsia="ru-RU"/>
        </w:rPr>
      </w:pPr>
      <w:r w:rsidRPr="003767E6">
        <w:rPr>
          <w:rFonts w:ascii="Times New Roman" w:eastAsia="Times New Roman" w:hAnsi="Times New Roman"/>
          <w:color w:val="000000"/>
          <w:sz w:val="20"/>
          <w:szCs w:val="20"/>
          <w:lang w:eastAsia="ru-RU"/>
        </w:rPr>
        <w:t xml:space="preserve">                                                                                             (адрес)</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Земляные работы производились по адресу:___________________________________</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xml:space="preserve">Разрешение на производство земляных работ №________ от «_____» </w:t>
      </w:r>
      <w:proofErr w:type="spellStart"/>
      <w:r w:rsidRPr="003767E6">
        <w:rPr>
          <w:rFonts w:ascii="Times New Roman" w:eastAsia="Times New Roman" w:hAnsi="Times New Roman"/>
          <w:color w:val="000000"/>
          <w:sz w:val="28"/>
          <w:szCs w:val="28"/>
          <w:lang w:eastAsia="ru-RU"/>
        </w:rPr>
        <w:t>____________</w:t>
      </w:r>
      <w:proofErr w:type="gramStart"/>
      <w:r w:rsidRPr="003767E6">
        <w:rPr>
          <w:rFonts w:ascii="Times New Roman" w:eastAsia="Times New Roman" w:hAnsi="Times New Roman"/>
          <w:color w:val="000000"/>
          <w:sz w:val="28"/>
          <w:szCs w:val="28"/>
          <w:lang w:eastAsia="ru-RU"/>
        </w:rPr>
        <w:t>г</w:t>
      </w:r>
      <w:proofErr w:type="spellEnd"/>
      <w:proofErr w:type="gramEnd"/>
      <w:r w:rsidRPr="003767E6">
        <w:rPr>
          <w:rFonts w:ascii="Times New Roman" w:eastAsia="Times New Roman" w:hAnsi="Times New Roman"/>
          <w:color w:val="000000"/>
          <w:sz w:val="28"/>
          <w:szCs w:val="28"/>
          <w:lang w:eastAsia="ru-RU"/>
        </w:rPr>
        <w:t xml:space="preserve">. </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Комиссия в составе:</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xml:space="preserve">представителя организации, производящей земляные работы (подрядчика) </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w:t>
      </w:r>
      <w:r>
        <w:rPr>
          <w:rFonts w:ascii="Times New Roman" w:eastAsia="Times New Roman" w:hAnsi="Times New Roman"/>
          <w:sz w:val="28"/>
          <w:szCs w:val="28"/>
          <w:lang w:eastAsia="ru-RU"/>
        </w:rPr>
        <w:t>_______________________</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                           </w:t>
      </w:r>
      <w:r w:rsidRPr="003767E6">
        <w:rPr>
          <w:rFonts w:ascii="Times New Roman" w:eastAsia="Times New Roman" w:hAnsi="Times New Roman"/>
          <w:sz w:val="20"/>
          <w:szCs w:val="20"/>
          <w:lang w:eastAsia="ru-RU"/>
        </w:rPr>
        <w:t xml:space="preserve">                                                (Ф.И.О., должность)</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 представителя организации, выполнившей благ</w:t>
      </w:r>
      <w:r>
        <w:rPr>
          <w:rFonts w:ascii="Times New Roman" w:eastAsia="Times New Roman" w:hAnsi="Times New Roman"/>
          <w:sz w:val="28"/>
          <w:szCs w:val="28"/>
          <w:lang w:eastAsia="ru-RU"/>
        </w:rPr>
        <w:t>оустройство __________</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w:t>
      </w:r>
      <w:r>
        <w:rPr>
          <w:rFonts w:ascii="Times New Roman" w:eastAsia="Times New Roman" w:hAnsi="Times New Roman"/>
          <w:sz w:val="28"/>
          <w:szCs w:val="28"/>
          <w:lang w:eastAsia="ru-RU"/>
        </w:rPr>
        <w:t>_______________________</w:t>
      </w:r>
      <w:r w:rsidRPr="003767E6">
        <w:rPr>
          <w:rFonts w:ascii="Times New Roman" w:eastAsia="Times New Roman" w:hAnsi="Times New Roman"/>
          <w:sz w:val="28"/>
          <w:szCs w:val="28"/>
          <w:lang w:eastAsia="ru-RU"/>
        </w:rPr>
        <w:t xml:space="preserve"> </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sz w:val="20"/>
          <w:szCs w:val="20"/>
          <w:lang w:eastAsia="ru-RU"/>
        </w:rPr>
      </w:pPr>
      <w:r w:rsidRPr="003767E6">
        <w:rPr>
          <w:rFonts w:ascii="Times New Roman" w:eastAsia="Times New Roman" w:hAnsi="Times New Roman"/>
          <w:sz w:val="20"/>
          <w:szCs w:val="20"/>
          <w:lang w:eastAsia="ru-RU"/>
        </w:rPr>
        <w:t xml:space="preserve">                                                                             (Ф.И.О., должность) </w:t>
      </w:r>
    </w:p>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ru-RU"/>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представителя управляющей организации или жилищно-эксплуатационной организации _____________________________________________________________</w:t>
      </w:r>
    </w:p>
    <w:p w:rsidR="00EF5750" w:rsidRPr="009F4320" w:rsidRDefault="00EF5750" w:rsidP="00EF5750">
      <w:pPr>
        <w:widowControl w:val="0"/>
        <w:suppressAutoHyphens/>
        <w:autoSpaceDE w:val="0"/>
        <w:spacing w:after="0" w:line="240" w:lineRule="auto"/>
        <w:jc w:val="both"/>
        <w:rPr>
          <w:rFonts w:ascii="Times New Roman" w:eastAsia="Times New Roman" w:hAnsi="Times New Roman"/>
          <w:sz w:val="20"/>
          <w:szCs w:val="20"/>
          <w:lang w:eastAsia="ru-RU"/>
        </w:rPr>
      </w:pPr>
      <w:r w:rsidRPr="003767E6">
        <w:rPr>
          <w:rFonts w:ascii="Times New Roman" w:eastAsia="Times New Roman" w:hAnsi="Times New Roman"/>
          <w:sz w:val="20"/>
          <w:szCs w:val="20"/>
          <w:lang w:eastAsia="ru-RU"/>
        </w:rPr>
        <w:t xml:space="preserve">                                                                               (Ф.И.О., должность)</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произвела освидетельствование территории, на которой производились земляные и </w:t>
      </w:r>
      <w:proofErr w:type="spellStart"/>
      <w:r w:rsidRPr="003767E6">
        <w:rPr>
          <w:rFonts w:ascii="Times New Roman" w:eastAsia="Times New Roman" w:hAnsi="Times New Roman"/>
          <w:sz w:val="28"/>
          <w:szCs w:val="28"/>
          <w:lang w:eastAsia="ru-RU"/>
        </w:rPr>
        <w:t>благоустроительные</w:t>
      </w:r>
      <w:proofErr w:type="spellEnd"/>
      <w:r w:rsidRPr="003767E6">
        <w:rPr>
          <w:rFonts w:ascii="Times New Roman" w:eastAsia="Times New Roman" w:hAnsi="Times New Roman"/>
          <w:sz w:val="28"/>
          <w:szCs w:val="28"/>
          <w:lang w:eastAsia="ru-RU"/>
        </w:rPr>
        <w:t xml:space="preserve"> работы, на " ____ "20 _________ г. и составила настоящий </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акт на предмет выполнения </w:t>
      </w:r>
      <w:proofErr w:type="spellStart"/>
      <w:r w:rsidRPr="003767E6">
        <w:rPr>
          <w:rFonts w:ascii="Times New Roman" w:eastAsia="Times New Roman" w:hAnsi="Times New Roman"/>
          <w:sz w:val="28"/>
          <w:szCs w:val="28"/>
          <w:lang w:eastAsia="ru-RU"/>
        </w:rPr>
        <w:t>благоустроительных</w:t>
      </w:r>
      <w:proofErr w:type="spellEnd"/>
      <w:r w:rsidRPr="003767E6">
        <w:rPr>
          <w:rFonts w:ascii="Times New Roman" w:eastAsia="Times New Roman" w:hAnsi="Times New Roman"/>
          <w:sz w:val="28"/>
          <w:szCs w:val="28"/>
          <w:lang w:eastAsia="ru-RU"/>
        </w:rPr>
        <w:t xml:space="preserve"> работ в полном объеме</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Представитель организации, производившей земляные работы (подрядчик),</w:t>
      </w:r>
    </w:p>
    <w:p w:rsidR="00EF5750" w:rsidRPr="003767E6" w:rsidRDefault="00EF5750" w:rsidP="00EF5750">
      <w:pPr>
        <w:autoSpaceDE w:val="0"/>
        <w:autoSpaceDN w:val="0"/>
        <w:adjustRightInd w:val="0"/>
        <w:spacing w:after="0" w:line="240" w:lineRule="auto"/>
        <w:jc w:val="both"/>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 xml:space="preserve"> (подпись) </w:t>
      </w:r>
    </w:p>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ru-RU"/>
        </w:rPr>
      </w:pP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Представитель организации, выполнившей благоустройство, </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(подпись) </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Представитель владельца объекта благоустройства, управляющей организации или жилищно-эксплуатационной организации </w:t>
      </w:r>
    </w:p>
    <w:p w:rsidR="00EF5750" w:rsidRPr="003767E6" w:rsidRDefault="00EF5750" w:rsidP="00EF5750">
      <w:pPr>
        <w:widowControl w:val="0"/>
        <w:suppressAutoHyphens/>
        <w:autoSpaceDE w:val="0"/>
        <w:spacing w:after="0" w:line="240" w:lineRule="auto"/>
        <w:jc w:val="both"/>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(подпись) </w:t>
      </w:r>
    </w:p>
    <w:p w:rsidR="00EF5750" w:rsidRPr="009F4320"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lastRenderedPageBreak/>
        <w:t>Приложение 6</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к Административному регламенту</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предоставления Муниципальной услуги</w:t>
      </w:r>
    </w:p>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bookmarkStart w:id="6" w:name="P890"/>
      <w:bookmarkEnd w:id="6"/>
      <w:r w:rsidRPr="003767E6">
        <w:rPr>
          <w:rFonts w:ascii="Times New Roman" w:eastAsia="Times New Roman" w:hAnsi="Times New Roman"/>
          <w:b/>
          <w:bCs/>
          <w:sz w:val="28"/>
          <w:szCs w:val="28"/>
          <w:lang w:eastAsia="zh-CN"/>
        </w:rPr>
        <w:t xml:space="preserve">Форма </w:t>
      </w:r>
    </w:p>
    <w:p w:rsidR="00EF5750" w:rsidRPr="003767E6" w:rsidRDefault="00EF5750" w:rsidP="009F4320">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bCs/>
          <w:sz w:val="28"/>
          <w:szCs w:val="28"/>
          <w:lang w:eastAsia="zh-CN"/>
        </w:rPr>
        <w:t>решения об отказе в приеме документов, необходимых для предоставления муниципальной услуги / об отказе в предоставлении муниципальной услуги</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___________________________________________________________</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уполномоченного на предоставление услуги</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p>
    <w:p w:rsidR="00EF5750" w:rsidRPr="009F4320" w:rsidRDefault="00EF5750" w:rsidP="00EF5750">
      <w:pPr>
        <w:autoSpaceDE w:val="0"/>
        <w:autoSpaceDN w:val="0"/>
        <w:adjustRightInd w:val="0"/>
        <w:spacing w:after="0" w:line="240" w:lineRule="auto"/>
        <w:jc w:val="right"/>
        <w:rPr>
          <w:rFonts w:ascii="Times New Roman" w:eastAsia="Times New Roman" w:hAnsi="Times New Roman"/>
          <w:sz w:val="26"/>
          <w:szCs w:val="26"/>
          <w:lang w:eastAsia="ru-RU"/>
        </w:rPr>
      </w:pPr>
      <w:r w:rsidRPr="009F4320">
        <w:rPr>
          <w:rFonts w:ascii="Times New Roman" w:eastAsia="Times New Roman" w:hAnsi="Times New Roman"/>
          <w:sz w:val="26"/>
          <w:szCs w:val="26"/>
          <w:lang w:eastAsia="ru-RU"/>
        </w:rPr>
        <w:t xml:space="preserve">Кому: ________________________________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proofErr w:type="gramStart"/>
      <w:r w:rsidRPr="009F4320">
        <w:rPr>
          <w:rFonts w:ascii="Times New Roman" w:eastAsia="Times New Roman" w:hAnsi="Times New Roman"/>
          <w:i/>
          <w:iCs/>
          <w:sz w:val="26"/>
          <w:szCs w:val="26"/>
          <w:lang w:eastAsia="ru-RU"/>
        </w:rPr>
        <w:t xml:space="preserve">(фамилия, имя, отчество (последнее – при </w:t>
      </w:r>
      <w:proofErr w:type="gramEnd"/>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proofErr w:type="gramStart"/>
      <w:r w:rsidRPr="009F4320">
        <w:rPr>
          <w:rFonts w:ascii="Times New Roman" w:eastAsia="Times New Roman" w:hAnsi="Times New Roman"/>
          <w:i/>
          <w:iCs/>
          <w:sz w:val="26"/>
          <w:szCs w:val="26"/>
          <w:lang w:eastAsia="ru-RU"/>
        </w:rPr>
        <w:t>наличии</w:t>
      </w:r>
      <w:proofErr w:type="gramEnd"/>
      <w:r w:rsidRPr="009F4320">
        <w:rPr>
          <w:rFonts w:ascii="Times New Roman" w:eastAsia="Times New Roman" w:hAnsi="Times New Roman"/>
          <w:i/>
          <w:iCs/>
          <w:sz w:val="26"/>
          <w:szCs w:val="26"/>
          <w:lang w:eastAsia="ru-RU"/>
        </w:rPr>
        <w:t>), наименование и данные документа,</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 </w:t>
      </w:r>
      <w:proofErr w:type="gramStart"/>
      <w:r w:rsidRPr="009F4320">
        <w:rPr>
          <w:rFonts w:ascii="Times New Roman" w:eastAsia="Times New Roman" w:hAnsi="Times New Roman"/>
          <w:i/>
          <w:iCs/>
          <w:sz w:val="26"/>
          <w:szCs w:val="26"/>
          <w:lang w:eastAsia="ru-RU"/>
        </w:rPr>
        <w:t>удостоверяющего</w:t>
      </w:r>
      <w:proofErr w:type="gramEnd"/>
      <w:r w:rsidRPr="009F4320">
        <w:rPr>
          <w:rFonts w:ascii="Times New Roman" w:eastAsia="Times New Roman" w:hAnsi="Times New Roman"/>
          <w:i/>
          <w:iCs/>
          <w:sz w:val="26"/>
          <w:szCs w:val="26"/>
          <w:lang w:eastAsia="ru-RU"/>
        </w:rPr>
        <w:t xml:space="preserve"> личность – для физического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proofErr w:type="spellStart"/>
      <w:r w:rsidRPr="009F4320">
        <w:rPr>
          <w:rFonts w:ascii="Times New Roman" w:eastAsia="Times New Roman" w:hAnsi="Times New Roman"/>
          <w:i/>
          <w:iCs/>
          <w:sz w:val="26"/>
          <w:szCs w:val="26"/>
          <w:lang w:eastAsia="ru-RU"/>
        </w:rPr>
        <w:t>лица</w:t>
      </w:r>
      <w:proofErr w:type="gramStart"/>
      <w:r w:rsidRPr="009F4320">
        <w:rPr>
          <w:rFonts w:ascii="Times New Roman" w:eastAsia="Times New Roman" w:hAnsi="Times New Roman"/>
          <w:i/>
          <w:iCs/>
          <w:sz w:val="26"/>
          <w:szCs w:val="26"/>
          <w:lang w:eastAsia="ru-RU"/>
        </w:rPr>
        <w:t>;н</w:t>
      </w:r>
      <w:proofErr w:type="gramEnd"/>
      <w:r w:rsidRPr="009F4320">
        <w:rPr>
          <w:rFonts w:ascii="Times New Roman" w:eastAsia="Times New Roman" w:hAnsi="Times New Roman"/>
          <w:i/>
          <w:iCs/>
          <w:sz w:val="26"/>
          <w:szCs w:val="26"/>
          <w:lang w:eastAsia="ru-RU"/>
        </w:rPr>
        <w:t>аименование</w:t>
      </w:r>
      <w:proofErr w:type="spellEnd"/>
      <w:r w:rsidRPr="009F4320">
        <w:rPr>
          <w:rFonts w:ascii="Times New Roman" w:eastAsia="Times New Roman" w:hAnsi="Times New Roman"/>
          <w:i/>
          <w:iCs/>
          <w:sz w:val="26"/>
          <w:szCs w:val="26"/>
          <w:lang w:eastAsia="ru-RU"/>
        </w:rPr>
        <w:t xml:space="preserve"> индивидуального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предпринимателя, ИНН, ОГРНИП – </w:t>
      </w:r>
      <w:proofErr w:type="gramStart"/>
      <w:r w:rsidRPr="009F4320">
        <w:rPr>
          <w:rFonts w:ascii="Times New Roman" w:eastAsia="Times New Roman" w:hAnsi="Times New Roman"/>
          <w:i/>
          <w:iCs/>
          <w:sz w:val="26"/>
          <w:szCs w:val="26"/>
          <w:lang w:eastAsia="ru-RU"/>
        </w:rPr>
        <w:t>для</w:t>
      </w:r>
      <w:proofErr w:type="gramEnd"/>
      <w:r w:rsidRPr="009F4320">
        <w:rPr>
          <w:rFonts w:ascii="Times New Roman" w:eastAsia="Times New Roman" w:hAnsi="Times New Roman"/>
          <w:i/>
          <w:iCs/>
          <w:sz w:val="26"/>
          <w:szCs w:val="26"/>
          <w:lang w:eastAsia="ru-RU"/>
        </w:rPr>
        <w:t xml:space="preserve">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физического лица, зарегистрированного </w:t>
      </w:r>
      <w:proofErr w:type="gramStart"/>
      <w:r w:rsidRPr="009F4320">
        <w:rPr>
          <w:rFonts w:ascii="Times New Roman" w:eastAsia="Times New Roman" w:hAnsi="Times New Roman"/>
          <w:i/>
          <w:iCs/>
          <w:sz w:val="26"/>
          <w:szCs w:val="26"/>
          <w:lang w:eastAsia="ru-RU"/>
        </w:rPr>
        <w:t>в</w:t>
      </w:r>
      <w:proofErr w:type="gramEnd"/>
      <w:r w:rsidRPr="009F4320">
        <w:rPr>
          <w:rFonts w:ascii="Times New Roman" w:eastAsia="Times New Roman" w:hAnsi="Times New Roman"/>
          <w:i/>
          <w:iCs/>
          <w:sz w:val="26"/>
          <w:szCs w:val="26"/>
          <w:lang w:eastAsia="ru-RU"/>
        </w:rPr>
        <w:t xml:space="preserve">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качестве индивидуального предпринимателя)</w:t>
      </w:r>
      <w:proofErr w:type="gramStart"/>
      <w:r w:rsidRPr="009F4320">
        <w:rPr>
          <w:rFonts w:ascii="Times New Roman" w:eastAsia="Times New Roman" w:hAnsi="Times New Roman"/>
          <w:i/>
          <w:iCs/>
          <w:sz w:val="26"/>
          <w:szCs w:val="26"/>
          <w:lang w:eastAsia="ru-RU"/>
        </w:rPr>
        <w:t>;п</w:t>
      </w:r>
      <w:proofErr w:type="gramEnd"/>
      <w:r w:rsidRPr="009F4320">
        <w:rPr>
          <w:rFonts w:ascii="Times New Roman" w:eastAsia="Times New Roman" w:hAnsi="Times New Roman"/>
          <w:i/>
          <w:iCs/>
          <w:sz w:val="26"/>
          <w:szCs w:val="26"/>
          <w:lang w:eastAsia="ru-RU"/>
        </w:rPr>
        <w:t xml:space="preserve">олное наименование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юридического лица, ИНН, ОГРН, </w:t>
      </w:r>
    </w:p>
    <w:p w:rsidR="00EF5750" w:rsidRPr="009F4320" w:rsidRDefault="00EF5750" w:rsidP="009F432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юридический адрес – для юридического лица)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sz w:val="26"/>
          <w:szCs w:val="26"/>
          <w:lang w:eastAsia="ru-RU"/>
        </w:rPr>
      </w:pPr>
      <w:r w:rsidRPr="009F4320">
        <w:rPr>
          <w:rFonts w:ascii="Times New Roman" w:eastAsia="Times New Roman" w:hAnsi="Times New Roman"/>
          <w:sz w:val="26"/>
          <w:szCs w:val="26"/>
          <w:lang w:eastAsia="ru-RU"/>
        </w:rPr>
        <w:t xml:space="preserve">Контактные данные: _______________________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proofErr w:type="gramStart"/>
      <w:r w:rsidRPr="009F4320">
        <w:rPr>
          <w:rFonts w:ascii="Times New Roman" w:eastAsia="Times New Roman" w:hAnsi="Times New Roman"/>
          <w:i/>
          <w:iCs/>
          <w:sz w:val="26"/>
          <w:szCs w:val="26"/>
          <w:lang w:eastAsia="ru-RU"/>
        </w:rPr>
        <w:t xml:space="preserve">(почтовый индекс и адрес – для физического </w:t>
      </w:r>
      <w:proofErr w:type="gramEnd"/>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лица, в т.ч. зарегистрированного в качестве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индивидуального предпринимателя, телефон,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sz w:val="26"/>
          <w:szCs w:val="26"/>
          <w:lang w:eastAsia="ru-RU"/>
        </w:rPr>
      </w:pPr>
      <w:r w:rsidRPr="009F4320">
        <w:rPr>
          <w:rFonts w:ascii="Times New Roman" w:eastAsia="Times New Roman" w:hAnsi="Times New Roman"/>
          <w:i/>
          <w:iCs/>
          <w:sz w:val="26"/>
          <w:szCs w:val="26"/>
          <w:lang w:eastAsia="ru-RU"/>
        </w:rPr>
        <w:t xml:space="preserve">адрес электронной почты) </w:t>
      </w:r>
    </w:p>
    <w:p w:rsidR="00EF5750" w:rsidRPr="009F4320" w:rsidRDefault="00EF5750" w:rsidP="00EF5750">
      <w:pPr>
        <w:widowControl w:val="0"/>
        <w:suppressAutoHyphens/>
        <w:autoSpaceDE w:val="0"/>
        <w:spacing w:after="0" w:line="240" w:lineRule="auto"/>
        <w:ind w:firstLine="720"/>
        <w:jc w:val="center"/>
        <w:rPr>
          <w:rFonts w:ascii="Times New Roman" w:eastAsia="Times New Roman" w:hAnsi="Times New Roman"/>
          <w:sz w:val="26"/>
          <w:szCs w:val="26"/>
          <w:lang w:eastAsia="zh-CN"/>
        </w:rPr>
      </w:pPr>
      <w:r w:rsidRPr="009F4320">
        <w:rPr>
          <w:rFonts w:ascii="Times New Roman" w:eastAsia="Times New Roman" w:hAnsi="Times New Roman"/>
          <w:b/>
          <w:bCs/>
          <w:sz w:val="26"/>
          <w:szCs w:val="26"/>
          <w:lang w:eastAsia="zh-CN"/>
        </w:rPr>
        <w:t>РЕШЕНИЕ</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_____________________________________________</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_______________ от _________________.</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i/>
          <w:iCs/>
          <w:sz w:val="28"/>
          <w:szCs w:val="28"/>
          <w:lang w:eastAsia="ru-RU"/>
        </w:rPr>
      </w:pPr>
      <w:r w:rsidRPr="003767E6">
        <w:rPr>
          <w:rFonts w:ascii="Times New Roman" w:eastAsia="Times New Roman" w:hAnsi="Times New Roman"/>
          <w:i/>
          <w:iCs/>
          <w:sz w:val="28"/>
          <w:szCs w:val="28"/>
          <w:lang w:eastAsia="ru-RU"/>
        </w:rPr>
        <w:t>(номер и дата решения)</w:t>
      </w:r>
    </w:p>
    <w:p w:rsidR="00EF5750" w:rsidRPr="003767E6" w:rsidRDefault="00EF5750" w:rsidP="00EF5750">
      <w:pPr>
        <w:autoSpaceDE w:val="0"/>
        <w:autoSpaceDN w:val="0"/>
        <w:adjustRightInd w:val="0"/>
        <w:spacing w:after="0" w:line="240" w:lineRule="auto"/>
        <w:ind w:firstLine="708"/>
        <w:rPr>
          <w:rFonts w:ascii="Times New Roman" w:eastAsia="Times New Roman" w:hAnsi="Times New Roman"/>
          <w:color w:val="000000"/>
          <w:sz w:val="28"/>
          <w:szCs w:val="28"/>
          <w:lang w:eastAsia="ru-RU"/>
        </w:rPr>
      </w:pPr>
      <w:r w:rsidRPr="003767E6">
        <w:rPr>
          <w:rFonts w:ascii="Times New Roman" w:eastAsia="Times New Roman" w:hAnsi="Times New Roman"/>
          <w:sz w:val="28"/>
          <w:szCs w:val="28"/>
          <w:lang w:eastAsia="ru-RU"/>
        </w:rPr>
        <w:t xml:space="preserve">По результатам рассмотрения заявления по услуге «Предоставление </w:t>
      </w:r>
      <w:r w:rsidRPr="003767E6">
        <w:rPr>
          <w:rFonts w:ascii="Times New Roman" w:eastAsia="Times New Roman" w:hAnsi="Times New Roman"/>
          <w:spacing w:val="-4"/>
          <w:sz w:val="28"/>
          <w:szCs w:val="28"/>
          <w:lang w:eastAsia="zh-CN"/>
        </w:rPr>
        <w:t xml:space="preserve">разрешения (ордера) на </w:t>
      </w:r>
      <w:r w:rsidRPr="00CA000E">
        <w:rPr>
          <w:rFonts w:ascii="Times New Roman" w:hAnsi="Times New Roman"/>
          <w:sz w:val="28"/>
          <w:szCs w:val="28"/>
          <w:lang w:eastAsia="ru-RU"/>
        </w:rPr>
        <w:t>производство</w:t>
      </w:r>
      <w:r w:rsidRPr="003767E6">
        <w:rPr>
          <w:rFonts w:ascii="Times New Roman" w:eastAsia="Times New Roman" w:hAnsi="Times New Roman"/>
          <w:sz w:val="28"/>
          <w:szCs w:val="28"/>
          <w:shd w:val="clear" w:color="auto" w:fill="FBFCFD"/>
          <w:lang w:eastAsia="zh-CN"/>
        </w:rPr>
        <w:t xml:space="preserve"> </w:t>
      </w:r>
      <w:r w:rsidRPr="003767E6">
        <w:rPr>
          <w:rFonts w:ascii="Times New Roman" w:eastAsia="Times New Roman" w:hAnsi="Times New Roman"/>
          <w:spacing w:val="-4"/>
          <w:sz w:val="28"/>
          <w:szCs w:val="28"/>
          <w:lang w:eastAsia="zh-CN"/>
        </w:rPr>
        <w:t>земляных работ</w:t>
      </w:r>
      <w:r w:rsidRPr="003767E6">
        <w:rPr>
          <w:rFonts w:ascii="Times New Roman" w:eastAsia="Times New Roman" w:hAnsi="Times New Roman"/>
          <w:sz w:val="28"/>
          <w:szCs w:val="28"/>
          <w:lang w:eastAsia="ru-RU"/>
        </w:rPr>
        <w:t>» от ____________ № ____________ и приложенных к нему документов, ____________ принято решение ___________________, по следующим основаниям:</w:t>
      </w:r>
    </w:p>
    <w:p w:rsidR="00EF5750" w:rsidRPr="003767E6" w:rsidRDefault="00EF5750" w:rsidP="00EF5750">
      <w:pPr>
        <w:autoSpaceDE w:val="0"/>
        <w:autoSpaceDN w:val="0"/>
        <w:adjustRightInd w:val="0"/>
        <w:spacing w:after="0" w:line="240" w:lineRule="auto"/>
        <w:rPr>
          <w:rFonts w:ascii="Times New Roman" w:eastAsia="Times New Roman" w:hAnsi="Times New Roman"/>
          <w:color w:val="000000"/>
          <w:sz w:val="28"/>
          <w:szCs w:val="28"/>
          <w:lang w:eastAsia="ru-RU"/>
        </w:rPr>
      </w:pPr>
      <w:r w:rsidRPr="003767E6">
        <w:rPr>
          <w:rFonts w:ascii="Times New Roman" w:eastAsia="Times New Roman" w:hAnsi="Times New Roman"/>
          <w:color w:val="000000"/>
          <w:sz w:val="28"/>
          <w:szCs w:val="28"/>
          <w:lang w:eastAsia="ru-RU"/>
        </w:rPr>
        <w:t>________________________________________</w:t>
      </w:r>
      <w:r>
        <w:rPr>
          <w:rFonts w:ascii="Times New Roman" w:eastAsia="Times New Roman" w:hAnsi="Times New Roman"/>
          <w:color w:val="000000"/>
          <w:sz w:val="28"/>
          <w:szCs w:val="28"/>
          <w:lang w:eastAsia="ru-RU"/>
        </w:rPr>
        <w:t>_______________________</w:t>
      </w:r>
      <w:r w:rsidRPr="003767E6">
        <w:rPr>
          <w:rFonts w:ascii="Times New Roman" w:eastAsia="Times New Roman" w:hAnsi="Times New Roman"/>
          <w:color w:val="000000"/>
          <w:sz w:val="28"/>
          <w:szCs w:val="28"/>
          <w:lang w:eastAsia="ru-RU"/>
        </w:rPr>
        <w:t xml:space="preserve">. </w:t>
      </w:r>
    </w:p>
    <w:p w:rsidR="00EF5750" w:rsidRDefault="00EF5750" w:rsidP="00EF5750">
      <w:pPr>
        <w:widowControl w:val="0"/>
        <w:suppressAutoHyphens/>
        <w:autoSpaceDE w:val="0"/>
        <w:spacing w:after="0" w:line="240" w:lineRule="auto"/>
        <w:ind w:firstLine="708"/>
        <w:rPr>
          <w:rFonts w:ascii="Times New Roman" w:eastAsia="Times New Roman" w:hAnsi="Times New Roman"/>
          <w:sz w:val="28"/>
          <w:szCs w:val="28"/>
          <w:lang w:eastAsia="zh-CN"/>
        </w:rPr>
      </w:pPr>
    </w:p>
    <w:p w:rsidR="00EF5750" w:rsidRDefault="00EF5750" w:rsidP="00EF5750">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EF5750" w:rsidRPr="00315ED3"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sidRPr="00315ED3">
        <w:rPr>
          <w:rFonts w:ascii="Times New Roman" w:eastAsia="Times New Roman" w:hAnsi="Times New Roman"/>
          <w:sz w:val="28"/>
          <w:szCs w:val="28"/>
          <w:lang w:eastAsia="zh-CN"/>
        </w:rPr>
        <w:t xml:space="preserve">Для получения </w:t>
      </w:r>
      <w:r>
        <w:rPr>
          <w:rFonts w:ascii="Times New Roman" w:eastAsia="Times New Roman" w:hAnsi="Times New Roman"/>
          <w:sz w:val="28"/>
          <w:szCs w:val="28"/>
          <w:lang w:eastAsia="zh-CN"/>
        </w:rPr>
        <w:t>муниципальной</w:t>
      </w:r>
      <w:r w:rsidRPr="00315ED3">
        <w:rPr>
          <w:rFonts w:ascii="Times New Roman" w:eastAsia="Times New Roman" w:hAnsi="Times New Roman"/>
          <w:sz w:val="28"/>
          <w:szCs w:val="28"/>
          <w:lang w:eastAsia="zh-CN"/>
        </w:rPr>
        <w:t xml:space="preserve"> услуги заявителю необходимо представить следующие документы:</w:t>
      </w:r>
    </w:p>
    <w:p w:rsidR="00EF5750"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w:t>
      </w:r>
    </w:p>
    <w:p w:rsidR="00EF5750" w:rsidRPr="00315ED3" w:rsidRDefault="00EF5750" w:rsidP="00EF5750">
      <w:pPr>
        <w:widowControl w:val="0"/>
        <w:suppressAutoHyphens/>
        <w:autoSpaceDE w:val="0"/>
        <w:spacing w:after="0" w:line="240" w:lineRule="auto"/>
        <w:jc w:val="both"/>
        <w:rPr>
          <w:rFonts w:ascii="Times New Roman" w:eastAsia="Times New Roman" w:hAnsi="Times New Roman"/>
          <w:sz w:val="28"/>
          <w:szCs w:val="28"/>
          <w:lang w:eastAsia="zh-CN"/>
        </w:rPr>
      </w:pPr>
      <w:r>
        <w:rPr>
          <w:rFonts w:ascii="Times New Roman" w:eastAsia="Times New Roman" w:hAnsi="Times New Roman"/>
          <w:sz w:val="28"/>
          <w:szCs w:val="28"/>
          <w:lang w:eastAsia="zh-CN"/>
        </w:rPr>
        <w:t>______________________________________________________________________________________________________________________________</w:t>
      </w:r>
    </w:p>
    <w:p w:rsidR="00EF5750" w:rsidRPr="005A1345" w:rsidRDefault="00EF5750" w:rsidP="00EF5750">
      <w:pPr>
        <w:widowControl w:val="0"/>
        <w:suppressAutoHyphens/>
        <w:autoSpaceDE w:val="0"/>
        <w:spacing w:after="0" w:line="240" w:lineRule="auto"/>
        <w:jc w:val="center"/>
        <w:rPr>
          <w:rFonts w:ascii="Times New Roman" w:eastAsia="Times New Roman" w:hAnsi="Times New Roman"/>
          <w:sz w:val="24"/>
          <w:szCs w:val="24"/>
          <w:lang w:eastAsia="zh-CN"/>
        </w:rPr>
      </w:pPr>
      <w:r w:rsidRPr="005A1345">
        <w:rPr>
          <w:rFonts w:ascii="Times New Roman" w:eastAsia="Times New Roman" w:hAnsi="Times New Roman"/>
          <w:sz w:val="24"/>
          <w:szCs w:val="24"/>
          <w:lang w:eastAsia="zh-CN"/>
        </w:rPr>
        <w:t>(указывается перечень документов в случае, если основанием для отказа является представление неполного комплекта документов)</w:t>
      </w:r>
    </w:p>
    <w:p w:rsidR="00EF5750" w:rsidRDefault="00EF5750" w:rsidP="00EF5750">
      <w:pPr>
        <w:widowControl w:val="0"/>
        <w:suppressAutoHyphens/>
        <w:autoSpaceDE w:val="0"/>
        <w:spacing w:after="0" w:line="240" w:lineRule="auto"/>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должность уполномоченного сотрудника</w:t>
      </w:r>
      <w:r>
        <w:rPr>
          <w:rFonts w:ascii="Times New Roman" w:eastAsia="Times New Roman" w:hAnsi="Times New Roman"/>
          <w:sz w:val="28"/>
          <w:szCs w:val="28"/>
          <w:lang w:eastAsia="zh-CN"/>
        </w:rPr>
        <w:t>, подпись, дата</w:t>
      </w:r>
      <w:r w:rsidRPr="003767E6">
        <w:rPr>
          <w:rFonts w:ascii="Times New Roman" w:eastAsia="Times New Roman" w:hAnsi="Times New Roman"/>
          <w:sz w:val="28"/>
          <w:szCs w:val="28"/>
          <w:lang w:eastAsia="zh-CN"/>
        </w:rPr>
        <w:tab/>
      </w:r>
    </w:p>
    <w:p w:rsidR="00EF5750" w:rsidRDefault="00EF5750" w:rsidP="009F4320">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Сведения о</w:t>
      </w:r>
      <w:r w:rsidR="009F4320">
        <w:rPr>
          <w:rFonts w:ascii="Times New Roman" w:eastAsia="Times New Roman" w:hAnsi="Times New Roman"/>
          <w:sz w:val="28"/>
          <w:szCs w:val="28"/>
          <w:lang w:eastAsia="zh-CN"/>
        </w:rPr>
        <w:t xml:space="preserve"> сертификате электронной подписи</w:t>
      </w:r>
    </w:p>
    <w:p w:rsidR="00EF5750" w:rsidRPr="009F4320"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lastRenderedPageBreak/>
        <w:t>Приложение 7</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к Административному регламенту</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предоставления Муниципальной услуги</w:t>
      </w: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Форма </w:t>
      </w: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r w:rsidRPr="003767E6">
        <w:rPr>
          <w:rFonts w:ascii="Times New Roman" w:eastAsia="Times New Roman" w:hAnsi="Times New Roman"/>
          <w:b/>
          <w:bCs/>
          <w:sz w:val="28"/>
          <w:szCs w:val="28"/>
          <w:lang w:eastAsia="zh-CN"/>
        </w:rPr>
        <w:t xml:space="preserve">решения о закрытии (исполнении) разрешения </w:t>
      </w:r>
      <w:r w:rsidRPr="00CA000E">
        <w:rPr>
          <w:rFonts w:ascii="Times New Roman" w:eastAsia="Times New Roman" w:hAnsi="Times New Roman"/>
          <w:b/>
          <w:bCs/>
          <w:sz w:val="28"/>
          <w:szCs w:val="28"/>
          <w:lang w:eastAsia="zh-CN"/>
        </w:rPr>
        <w:t xml:space="preserve">на </w:t>
      </w:r>
      <w:r w:rsidRPr="00CA000E">
        <w:rPr>
          <w:rFonts w:ascii="Times New Roman" w:hAnsi="Times New Roman"/>
          <w:sz w:val="28"/>
          <w:szCs w:val="28"/>
          <w:lang w:eastAsia="ru-RU"/>
        </w:rPr>
        <w:t>производство</w:t>
      </w:r>
      <w:r w:rsidRPr="003767E6">
        <w:rPr>
          <w:rFonts w:ascii="Times New Roman" w:eastAsia="Times New Roman" w:hAnsi="Times New Roman"/>
          <w:sz w:val="28"/>
          <w:szCs w:val="28"/>
          <w:shd w:val="clear" w:color="auto" w:fill="FBFCFD"/>
          <w:lang w:eastAsia="zh-CN"/>
        </w:rPr>
        <w:t xml:space="preserve"> </w:t>
      </w:r>
      <w:r w:rsidRPr="003767E6">
        <w:rPr>
          <w:rFonts w:ascii="Times New Roman" w:eastAsia="Times New Roman" w:hAnsi="Times New Roman"/>
          <w:b/>
          <w:bCs/>
          <w:sz w:val="28"/>
          <w:szCs w:val="28"/>
          <w:lang w:eastAsia="zh-CN"/>
        </w:rPr>
        <w:t>земляных работ</w:t>
      </w: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___________________________________________________________</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наименование уполномоченного на предоставление услуги</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p>
    <w:p w:rsidR="00EF5750" w:rsidRPr="009F4320" w:rsidRDefault="00EF5750" w:rsidP="00EF5750">
      <w:pPr>
        <w:autoSpaceDE w:val="0"/>
        <w:autoSpaceDN w:val="0"/>
        <w:adjustRightInd w:val="0"/>
        <w:spacing w:after="0" w:line="240" w:lineRule="auto"/>
        <w:jc w:val="right"/>
        <w:rPr>
          <w:rFonts w:ascii="Times New Roman" w:eastAsia="Times New Roman" w:hAnsi="Times New Roman"/>
          <w:sz w:val="26"/>
          <w:szCs w:val="26"/>
          <w:lang w:eastAsia="ru-RU"/>
        </w:rPr>
      </w:pPr>
      <w:r w:rsidRPr="009F4320">
        <w:rPr>
          <w:rFonts w:ascii="Times New Roman" w:eastAsia="Times New Roman" w:hAnsi="Times New Roman"/>
          <w:sz w:val="26"/>
          <w:szCs w:val="26"/>
          <w:lang w:eastAsia="ru-RU"/>
        </w:rPr>
        <w:t xml:space="preserve">Кому: ________________________________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proofErr w:type="gramStart"/>
      <w:r w:rsidRPr="009F4320">
        <w:rPr>
          <w:rFonts w:ascii="Times New Roman" w:eastAsia="Times New Roman" w:hAnsi="Times New Roman"/>
          <w:i/>
          <w:iCs/>
          <w:sz w:val="26"/>
          <w:szCs w:val="26"/>
          <w:lang w:eastAsia="ru-RU"/>
        </w:rPr>
        <w:t xml:space="preserve">(фамилия, имя, отчество (последнее – при </w:t>
      </w:r>
      <w:proofErr w:type="gramEnd"/>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proofErr w:type="gramStart"/>
      <w:r w:rsidRPr="009F4320">
        <w:rPr>
          <w:rFonts w:ascii="Times New Roman" w:eastAsia="Times New Roman" w:hAnsi="Times New Roman"/>
          <w:i/>
          <w:iCs/>
          <w:sz w:val="26"/>
          <w:szCs w:val="26"/>
          <w:lang w:eastAsia="ru-RU"/>
        </w:rPr>
        <w:t>наличии</w:t>
      </w:r>
      <w:proofErr w:type="gramEnd"/>
      <w:r w:rsidRPr="009F4320">
        <w:rPr>
          <w:rFonts w:ascii="Times New Roman" w:eastAsia="Times New Roman" w:hAnsi="Times New Roman"/>
          <w:i/>
          <w:iCs/>
          <w:sz w:val="26"/>
          <w:szCs w:val="26"/>
          <w:lang w:eastAsia="ru-RU"/>
        </w:rPr>
        <w:t>), наименование и данные документа,</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 </w:t>
      </w:r>
      <w:proofErr w:type="gramStart"/>
      <w:r w:rsidRPr="009F4320">
        <w:rPr>
          <w:rFonts w:ascii="Times New Roman" w:eastAsia="Times New Roman" w:hAnsi="Times New Roman"/>
          <w:i/>
          <w:iCs/>
          <w:sz w:val="26"/>
          <w:szCs w:val="26"/>
          <w:lang w:eastAsia="ru-RU"/>
        </w:rPr>
        <w:t>удостоверяющего</w:t>
      </w:r>
      <w:proofErr w:type="gramEnd"/>
      <w:r w:rsidRPr="009F4320">
        <w:rPr>
          <w:rFonts w:ascii="Times New Roman" w:eastAsia="Times New Roman" w:hAnsi="Times New Roman"/>
          <w:i/>
          <w:iCs/>
          <w:sz w:val="26"/>
          <w:szCs w:val="26"/>
          <w:lang w:eastAsia="ru-RU"/>
        </w:rPr>
        <w:t xml:space="preserve"> личность – для физического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proofErr w:type="spellStart"/>
      <w:r w:rsidRPr="009F4320">
        <w:rPr>
          <w:rFonts w:ascii="Times New Roman" w:eastAsia="Times New Roman" w:hAnsi="Times New Roman"/>
          <w:i/>
          <w:iCs/>
          <w:sz w:val="26"/>
          <w:szCs w:val="26"/>
          <w:lang w:eastAsia="ru-RU"/>
        </w:rPr>
        <w:t>лица</w:t>
      </w:r>
      <w:proofErr w:type="gramStart"/>
      <w:r w:rsidRPr="009F4320">
        <w:rPr>
          <w:rFonts w:ascii="Times New Roman" w:eastAsia="Times New Roman" w:hAnsi="Times New Roman"/>
          <w:i/>
          <w:iCs/>
          <w:sz w:val="26"/>
          <w:szCs w:val="26"/>
          <w:lang w:eastAsia="ru-RU"/>
        </w:rPr>
        <w:t>;н</w:t>
      </w:r>
      <w:proofErr w:type="gramEnd"/>
      <w:r w:rsidRPr="009F4320">
        <w:rPr>
          <w:rFonts w:ascii="Times New Roman" w:eastAsia="Times New Roman" w:hAnsi="Times New Roman"/>
          <w:i/>
          <w:iCs/>
          <w:sz w:val="26"/>
          <w:szCs w:val="26"/>
          <w:lang w:eastAsia="ru-RU"/>
        </w:rPr>
        <w:t>аименование</w:t>
      </w:r>
      <w:proofErr w:type="spellEnd"/>
      <w:r w:rsidRPr="009F4320">
        <w:rPr>
          <w:rFonts w:ascii="Times New Roman" w:eastAsia="Times New Roman" w:hAnsi="Times New Roman"/>
          <w:i/>
          <w:iCs/>
          <w:sz w:val="26"/>
          <w:szCs w:val="26"/>
          <w:lang w:eastAsia="ru-RU"/>
        </w:rPr>
        <w:t xml:space="preserve"> индивидуального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предпринимателя, ИНН, ОГРНИП – </w:t>
      </w:r>
      <w:proofErr w:type="gramStart"/>
      <w:r w:rsidRPr="009F4320">
        <w:rPr>
          <w:rFonts w:ascii="Times New Roman" w:eastAsia="Times New Roman" w:hAnsi="Times New Roman"/>
          <w:i/>
          <w:iCs/>
          <w:sz w:val="26"/>
          <w:szCs w:val="26"/>
          <w:lang w:eastAsia="ru-RU"/>
        </w:rPr>
        <w:t>для</w:t>
      </w:r>
      <w:proofErr w:type="gramEnd"/>
      <w:r w:rsidRPr="009F4320">
        <w:rPr>
          <w:rFonts w:ascii="Times New Roman" w:eastAsia="Times New Roman" w:hAnsi="Times New Roman"/>
          <w:i/>
          <w:iCs/>
          <w:sz w:val="26"/>
          <w:szCs w:val="26"/>
          <w:lang w:eastAsia="ru-RU"/>
        </w:rPr>
        <w:t xml:space="preserve">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физического лица, зарегистрированного </w:t>
      </w:r>
      <w:proofErr w:type="gramStart"/>
      <w:r w:rsidRPr="009F4320">
        <w:rPr>
          <w:rFonts w:ascii="Times New Roman" w:eastAsia="Times New Roman" w:hAnsi="Times New Roman"/>
          <w:i/>
          <w:iCs/>
          <w:sz w:val="26"/>
          <w:szCs w:val="26"/>
          <w:lang w:eastAsia="ru-RU"/>
        </w:rPr>
        <w:t>в</w:t>
      </w:r>
      <w:proofErr w:type="gramEnd"/>
      <w:r w:rsidRPr="009F4320">
        <w:rPr>
          <w:rFonts w:ascii="Times New Roman" w:eastAsia="Times New Roman" w:hAnsi="Times New Roman"/>
          <w:i/>
          <w:iCs/>
          <w:sz w:val="26"/>
          <w:szCs w:val="26"/>
          <w:lang w:eastAsia="ru-RU"/>
        </w:rPr>
        <w:t xml:space="preserve">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качестве индивидуального предпринимателя)</w:t>
      </w:r>
      <w:proofErr w:type="gramStart"/>
      <w:r w:rsidRPr="009F4320">
        <w:rPr>
          <w:rFonts w:ascii="Times New Roman" w:eastAsia="Times New Roman" w:hAnsi="Times New Roman"/>
          <w:i/>
          <w:iCs/>
          <w:sz w:val="26"/>
          <w:szCs w:val="26"/>
          <w:lang w:eastAsia="ru-RU"/>
        </w:rPr>
        <w:t>;п</w:t>
      </w:r>
      <w:proofErr w:type="gramEnd"/>
      <w:r w:rsidRPr="009F4320">
        <w:rPr>
          <w:rFonts w:ascii="Times New Roman" w:eastAsia="Times New Roman" w:hAnsi="Times New Roman"/>
          <w:i/>
          <w:iCs/>
          <w:sz w:val="26"/>
          <w:szCs w:val="26"/>
          <w:lang w:eastAsia="ru-RU"/>
        </w:rPr>
        <w:t xml:space="preserve">олное наименование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юридического лица, ИНН, ОГРН,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юридический адрес – для юридического лица)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sz w:val="26"/>
          <w:szCs w:val="26"/>
          <w:lang w:eastAsia="ru-RU"/>
        </w:rPr>
      </w:pPr>
    </w:p>
    <w:p w:rsidR="00EF5750" w:rsidRPr="009F4320" w:rsidRDefault="00EF5750" w:rsidP="00EF5750">
      <w:pPr>
        <w:autoSpaceDE w:val="0"/>
        <w:autoSpaceDN w:val="0"/>
        <w:adjustRightInd w:val="0"/>
        <w:spacing w:after="0" w:line="240" w:lineRule="auto"/>
        <w:jc w:val="right"/>
        <w:rPr>
          <w:rFonts w:ascii="Times New Roman" w:eastAsia="Times New Roman" w:hAnsi="Times New Roman"/>
          <w:sz w:val="26"/>
          <w:szCs w:val="26"/>
          <w:lang w:eastAsia="ru-RU"/>
        </w:rPr>
      </w:pPr>
      <w:r w:rsidRPr="009F4320">
        <w:rPr>
          <w:rFonts w:ascii="Times New Roman" w:eastAsia="Times New Roman" w:hAnsi="Times New Roman"/>
          <w:sz w:val="26"/>
          <w:szCs w:val="26"/>
          <w:lang w:eastAsia="ru-RU"/>
        </w:rPr>
        <w:t xml:space="preserve">Контактные данные: _______________________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proofErr w:type="gramStart"/>
      <w:r w:rsidRPr="009F4320">
        <w:rPr>
          <w:rFonts w:ascii="Times New Roman" w:eastAsia="Times New Roman" w:hAnsi="Times New Roman"/>
          <w:i/>
          <w:iCs/>
          <w:sz w:val="26"/>
          <w:szCs w:val="26"/>
          <w:lang w:eastAsia="ru-RU"/>
        </w:rPr>
        <w:t xml:space="preserve">(почтовый индекс и адрес – для физического </w:t>
      </w:r>
      <w:proofErr w:type="gramEnd"/>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лица, в т.ч. зарегистрированного в качестве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i/>
          <w:iCs/>
          <w:sz w:val="26"/>
          <w:szCs w:val="26"/>
          <w:lang w:eastAsia="ru-RU"/>
        </w:rPr>
      </w:pPr>
      <w:r w:rsidRPr="009F4320">
        <w:rPr>
          <w:rFonts w:ascii="Times New Roman" w:eastAsia="Times New Roman" w:hAnsi="Times New Roman"/>
          <w:i/>
          <w:iCs/>
          <w:sz w:val="26"/>
          <w:szCs w:val="26"/>
          <w:lang w:eastAsia="ru-RU"/>
        </w:rPr>
        <w:t xml:space="preserve">индивидуального предпринимателя, телефон, </w:t>
      </w:r>
    </w:p>
    <w:p w:rsidR="00EF5750" w:rsidRPr="009F4320" w:rsidRDefault="00EF5750" w:rsidP="00EF5750">
      <w:pPr>
        <w:autoSpaceDE w:val="0"/>
        <w:autoSpaceDN w:val="0"/>
        <w:adjustRightInd w:val="0"/>
        <w:spacing w:after="0" w:line="240" w:lineRule="auto"/>
        <w:jc w:val="right"/>
        <w:rPr>
          <w:rFonts w:ascii="Times New Roman" w:eastAsia="Times New Roman" w:hAnsi="Times New Roman"/>
          <w:sz w:val="26"/>
          <w:szCs w:val="26"/>
          <w:lang w:eastAsia="ru-RU"/>
        </w:rPr>
      </w:pPr>
      <w:r w:rsidRPr="009F4320">
        <w:rPr>
          <w:rFonts w:ascii="Times New Roman" w:eastAsia="Times New Roman" w:hAnsi="Times New Roman"/>
          <w:i/>
          <w:iCs/>
          <w:sz w:val="26"/>
          <w:szCs w:val="26"/>
          <w:lang w:eastAsia="ru-RU"/>
        </w:rPr>
        <w:t xml:space="preserve">адрес электронной почты) </w:t>
      </w:r>
    </w:p>
    <w:p w:rsidR="00EF5750" w:rsidRPr="009F4320" w:rsidRDefault="00EF5750" w:rsidP="00EF5750">
      <w:pPr>
        <w:widowControl w:val="0"/>
        <w:suppressAutoHyphens/>
        <w:autoSpaceDE w:val="0"/>
        <w:spacing w:after="0" w:line="240" w:lineRule="auto"/>
        <w:ind w:firstLine="720"/>
        <w:jc w:val="center"/>
        <w:rPr>
          <w:rFonts w:ascii="Times New Roman" w:eastAsia="Times New Roman" w:hAnsi="Times New Roman"/>
          <w:b/>
          <w:bCs/>
          <w:sz w:val="26"/>
          <w:szCs w:val="26"/>
          <w:lang w:eastAsia="zh-CN"/>
        </w:rPr>
      </w:pP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b/>
          <w:bCs/>
          <w:sz w:val="28"/>
          <w:szCs w:val="28"/>
          <w:lang w:eastAsia="zh-CN"/>
        </w:rPr>
      </w:pP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b/>
          <w:sz w:val="28"/>
          <w:szCs w:val="28"/>
          <w:lang w:eastAsia="ru-RU"/>
        </w:rPr>
      </w:pPr>
      <w:r w:rsidRPr="003767E6">
        <w:rPr>
          <w:rFonts w:ascii="Times New Roman" w:eastAsia="Times New Roman" w:hAnsi="Times New Roman"/>
          <w:b/>
          <w:sz w:val="28"/>
          <w:szCs w:val="28"/>
          <w:lang w:eastAsia="ru-RU"/>
        </w:rPr>
        <w:t>РЕШЕНИЕ</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о закрытии (исполнении) разрешения на </w:t>
      </w:r>
      <w:r w:rsidRPr="00CA000E">
        <w:rPr>
          <w:rFonts w:ascii="Times New Roman" w:hAnsi="Times New Roman"/>
          <w:b/>
          <w:sz w:val="28"/>
          <w:szCs w:val="28"/>
          <w:lang w:eastAsia="ru-RU"/>
        </w:rPr>
        <w:t>производство</w:t>
      </w:r>
      <w:r w:rsidRPr="002A5187">
        <w:rPr>
          <w:rFonts w:ascii="Times New Roman" w:hAnsi="Times New Roman"/>
          <w:b/>
          <w:sz w:val="28"/>
          <w:szCs w:val="28"/>
          <w:lang w:eastAsia="ru-RU"/>
        </w:rPr>
        <w:t xml:space="preserve"> </w:t>
      </w:r>
      <w:r w:rsidRPr="003767E6">
        <w:rPr>
          <w:rFonts w:ascii="Times New Roman" w:eastAsia="Times New Roman" w:hAnsi="Times New Roman"/>
          <w:sz w:val="28"/>
          <w:szCs w:val="28"/>
          <w:lang w:eastAsia="ru-RU"/>
        </w:rPr>
        <w:t xml:space="preserve">земляных работ </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_____________________________</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№______________ Дата ________________</w:t>
      </w:r>
    </w:p>
    <w:p w:rsidR="00EF5750" w:rsidRPr="003767E6" w:rsidRDefault="00EF5750" w:rsidP="00EF5750">
      <w:pPr>
        <w:autoSpaceDE w:val="0"/>
        <w:autoSpaceDN w:val="0"/>
        <w:adjustRightInd w:val="0"/>
        <w:spacing w:after="0" w:line="240" w:lineRule="auto"/>
        <w:jc w:val="center"/>
        <w:rPr>
          <w:rFonts w:ascii="Times New Roman" w:eastAsia="Times New Roman" w:hAnsi="Times New Roman"/>
          <w:sz w:val="28"/>
          <w:szCs w:val="28"/>
          <w:lang w:eastAsia="ru-RU"/>
        </w:rPr>
      </w:pP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i/>
          <w:iCs/>
          <w:sz w:val="28"/>
          <w:szCs w:val="28"/>
          <w:lang w:eastAsia="ru-RU"/>
        </w:rPr>
        <w:t xml:space="preserve">______________________ </w:t>
      </w:r>
      <w:r w:rsidRPr="003767E6">
        <w:rPr>
          <w:rFonts w:ascii="Times New Roman" w:eastAsia="Times New Roman" w:hAnsi="Times New Roman"/>
          <w:sz w:val="28"/>
          <w:szCs w:val="28"/>
          <w:lang w:eastAsia="ru-RU"/>
        </w:rPr>
        <w:t xml:space="preserve">уведомляет Вас о закрытии (исполнении) разрешения на производство земляных </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работ № ________________ на выполнение работ ______________</w:t>
      </w:r>
      <w:proofErr w:type="gramStart"/>
      <w:r w:rsidRPr="003767E6">
        <w:rPr>
          <w:rFonts w:ascii="Times New Roman" w:eastAsia="Times New Roman" w:hAnsi="Times New Roman"/>
          <w:sz w:val="28"/>
          <w:szCs w:val="28"/>
          <w:lang w:eastAsia="ru-RU"/>
        </w:rPr>
        <w:t xml:space="preserve"> ,</w:t>
      </w:r>
      <w:proofErr w:type="gramEnd"/>
      <w:r w:rsidRPr="003767E6">
        <w:rPr>
          <w:rFonts w:ascii="Times New Roman" w:eastAsia="Times New Roman" w:hAnsi="Times New Roman"/>
          <w:sz w:val="28"/>
          <w:szCs w:val="28"/>
          <w:lang w:eastAsia="ru-RU"/>
        </w:rPr>
        <w:t xml:space="preserve"> проведенных по </w:t>
      </w:r>
    </w:p>
    <w:p w:rsidR="00EF5750" w:rsidRPr="003767E6" w:rsidRDefault="00EF5750" w:rsidP="00EF5750">
      <w:pPr>
        <w:autoSpaceDE w:val="0"/>
        <w:autoSpaceDN w:val="0"/>
        <w:adjustRightInd w:val="0"/>
        <w:spacing w:after="0" w:line="240" w:lineRule="auto"/>
        <w:rPr>
          <w:rFonts w:ascii="Times New Roman" w:eastAsia="Times New Roman" w:hAnsi="Times New Roman"/>
          <w:sz w:val="28"/>
          <w:szCs w:val="28"/>
          <w:lang w:eastAsia="ru-RU"/>
        </w:rPr>
      </w:pPr>
      <w:r w:rsidRPr="003767E6">
        <w:rPr>
          <w:rFonts w:ascii="Times New Roman" w:eastAsia="Times New Roman" w:hAnsi="Times New Roman"/>
          <w:sz w:val="28"/>
          <w:szCs w:val="28"/>
          <w:lang w:eastAsia="ru-RU"/>
        </w:rPr>
        <w:t xml:space="preserve">адресу _______________________________________________________________ </w:t>
      </w:r>
    </w:p>
    <w:p w:rsidR="00EF5750" w:rsidRPr="003767E6" w:rsidRDefault="00EF5750" w:rsidP="00EF5750">
      <w:pPr>
        <w:widowControl w:val="0"/>
        <w:suppressAutoHyphens/>
        <w:autoSpaceDE w:val="0"/>
        <w:spacing w:after="0" w:line="240" w:lineRule="auto"/>
        <w:ind w:firstLine="720"/>
        <w:rPr>
          <w:rFonts w:ascii="Times New Roman" w:eastAsia="Times New Roman" w:hAnsi="Times New Roman"/>
          <w:sz w:val="28"/>
          <w:szCs w:val="28"/>
          <w:lang w:eastAsia="ru-RU"/>
        </w:rPr>
      </w:pPr>
    </w:p>
    <w:p w:rsidR="00EF5750" w:rsidRPr="003767E6" w:rsidRDefault="00EF5750" w:rsidP="00EF5750">
      <w:pPr>
        <w:widowControl w:val="0"/>
        <w:suppressAutoHyphens/>
        <w:autoSpaceDE w:val="0"/>
        <w:spacing w:after="0" w:line="240" w:lineRule="auto"/>
        <w:rPr>
          <w:rFonts w:ascii="Times New Roman" w:eastAsia="Times New Roman" w:hAnsi="Times New Roman"/>
          <w:b/>
          <w:bCs/>
          <w:sz w:val="28"/>
          <w:szCs w:val="28"/>
          <w:lang w:eastAsia="zh-CN"/>
        </w:rPr>
      </w:pPr>
      <w:r w:rsidRPr="003767E6">
        <w:rPr>
          <w:rFonts w:ascii="Times New Roman" w:eastAsia="Times New Roman" w:hAnsi="Times New Roman"/>
          <w:sz w:val="28"/>
          <w:szCs w:val="28"/>
          <w:lang w:eastAsia="ru-RU"/>
        </w:rPr>
        <w:t>Особые отметки ________________________________________________________ _______________________________________________________________.</w:t>
      </w:r>
    </w:p>
    <w:p w:rsidR="00EF5750" w:rsidRPr="003767E6" w:rsidRDefault="00EF5750" w:rsidP="00EF5750">
      <w:pPr>
        <w:widowControl w:val="0"/>
        <w:suppressAutoHyphens/>
        <w:autoSpaceDE w:val="0"/>
        <w:spacing w:after="0" w:line="240" w:lineRule="auto"/>
        <w:ind w:firstLine="720"/>
        <w:rPr>
          <w:rFonts w:ascii="Times New Roman" w:eastAsia="Times New Roman" w:hAnsi="Times New Roman"/>
          <w:b/>
          <w:bCs/>
          <w:sz w:val="28"/>
          <w:szCs w:val="28"/>
          <w:lang w:eastAsia="zh-CN"/>
        </w:rPr>
      </w:pPr>
    </w:p>
    <w:p w:rsidR="00EF5750" w:rsidRPr="003767E6" w:rsidRDefault="00EF5750" w:rsidP="00EF5750">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Ф.И.О. должность уполномоченного сотрудника</w:t>
      </w:r>
      <w:r w:rsidRPr="003767E6">
        <w:rPr>
          <w:rFonts w:ascii="Times New Roman" w:eastAsia="Times New Roman" w:hAnsi="Times New Roman"/>
          <w:sz w:val="28"/>
          <w:szCs w:val="28"/>
          <w:lang w:eastAsia="zh-CN"/>
        </w:rPr>
        <w:tab/>
      </w:r>
    </w:p>
    <w:p w:rsidR="00EF5750" w:rsidRPr="003767E6" w:rsidRDefault="00EF5750" w:rsidP="00EF5750">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Сведения о сертификате электронной подписи</w:t>
      </w:r>
    </w:p>
    <w:p w:rsidR="009F4320" w:rsidRDefault="009F4320"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p>
    <w:p w:rsidR="00EF5750" w:rsidRPr="009F4320" w:rsidRDefault="00EF5750" w:rsidP="00EF5750">
      <w:pPr>
        <w:widowControl w:val="0"/>
        <w:suppressAutoHyphens/>
        <w:autoSpaceDE w:val="0"/>
        <w:spacing w:after="0" w:line="240" w:lineRule="auto"/>
        <w:ind w:firstLine="720"/>
        <w:jc w:val="right"/>
        <w:outlineLvl w:val="1"/>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lastRenderedPageBreak/>
        <w:t>Приложение 8</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к Административному регламенту</w:t>
      </w:r>
    </w:p>
    <w:p w:rsidR="00EF5750" w:rsidRPr="009F4320" w:rsidRDefault="00EF5750" w:rsidP="00EF5750">
      <w:pPr>
        <w:widowControl w:val="0"/>
        <w:suppressAutoHyphens/>
        <w:autoSpaceDE w:val="0"/>
        <w:spacing w:after="0" w:line="240" w:lineRule="auto"/>
        <w:ind w:firstLine="720"/>
        <w:jc w:val="right"/>
        <w:rPr>
          <w:rFonts w:ascii="Times New Roman" w:eastAsia="Times New Roman" w:hAnsi="Times New Roman"/>
          <w:sz w:val="24"/>
          <w:szCs w:val="24"/>
          <w:lang w:eastAsia="zh-CN"/>
        </w:rPr>
      </w:pPr>
      <w:r w:rsidRPr="009F4320">
        <w:rPr>
          <w:rFonts w:ascii="Times New Roman" w:eastAsia="Times New Roman" w:hAnsi="Times New Roman"/>
          <w:sz w:val="24"/>
          <w:szCs w:val="24"/>
          <w:lang w:eastAsia="zh-CN"/>
        </w:rPr>
        <w:t>предоставления Муниципальной услуги</w:t>
      </w:r>
    </w:p>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zh-CN"/>
        </w:rPr>
      </w:pP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b/>
          <w:sz w:val="28"/>
          <w:szCs w:val="28"/>
          <w:lang w:eastAsia="zh-CN"/>
        </w:rPr>
        <w:t>ГРАФИК</w:t>
      </w:r>
    </w:p>
    <w:p w:rsidR="00EF5750" w:rsidRPr="003767E6" w:rsidRDefault="00EF5750" w:rsidP="00EF5750">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 ПРОИЗВОДСТВА ЗЕМЛЯНЫХ РАБОТ</w:t>
      </w:r>
    </w:p>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9843" w:type="dxa"/>
        <w:tblLayout w:type="fixed"/>
        <w:tblCellMar>
          <w:top w:w="102" w:type="dxa"/>
          <w:left w:w="62" w:type="dxa"/>
          <w:bottom w:w="102" w:type="dxa"/>
          <w:right w:w="62" w:type="dxa"/>
        </w:tblCellMar>
        <w:tblLook w:val="04A0"/>
      </w:tblPr>
      <w:tblGrid>
        <w:gridCol w:w="767"/>
        <w:gridCol w:w="3402"/>
        <w:gridCol w:w="1974"/>
        <w:gridCol w:w="3700"/>
      </w:tblGrid>
      <w:tr w:rsidR="00EF5750" w:rsidRPr="003767E6" w:rsidTr="000F6E51">
        <w:tc>
          <w:tcPr>
            <w:tcW w:w="9843" w:type="dxa"/>
            <w:gridSpan w:val="4"/>
            <w:tcBorders>
              <w:top w:val="nil"/>
              <w:left w:val="nil"/>
              <w:bottom w:val="nil"/>
              <w:right w:val="nil"/>
            </w:tcBorders>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Функциональное назначение объекта: _____________________________________________________________________</w:t>
            </w:r>
          </w:p>
          <w:p w:rsidR="00EF5750" w:rsidRPr="003767E6" w:rsidRDefault="00EF5750" w:rsidP="000F6E51">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w:t>
            </w:r>
          </w:p>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Адрес объекта: ________________________________________________________</w:t>
            </w:r>
          </w:p>
          <w:p w:rsidR="00EF5750" w:rsidRPr="003767E6" w:rsidRDefault="00EF5750" w:rsidP="000F6E51">
            <w:pPr>
              <w:widowControl w:val="0"/>
              <w:suppressAutoHyphens/>
              <w:autoSpaceDE w:val="0"/>
              <w:spacing w:after="0" w:line="240" w:lineRule="auto"/>
              <w:ind w:firstLine="720"/>
              <w:jc w:val="center"/>
              <w:rPr>
                <w:rFonts w:ascii="Times New Roman" w:eastAsia="Times New Roman" w:hAnsi="Times New Roman"/>
                <w:sz w:val="28"/>
                <w:szCs w:val="28"/>
                <w:lang w:eastAsia="zh-CN"/>
              </w:rPr>
            </w:pPr>
            <w:proofErr w:type="gramStart"/>
            <w:r w:rsidRPr="003767E6">
              <w:rPr>
                <w:rFonts w:ascii="Times New Roman" w:eastAsia="Times New Roman" w:hAnsi="Times New Roman"/>
                <w:sz w:val="28"/>
                <w:szCs w:val="28"/>
                <w:lang w:eastAsia="zh-CN"/>
              </w:rPr>
              <w:t>(адрес проведения земляных работ,</w:t>
            </w:r>
            <w:proofErr w:type="gramEnd"/>
          </w:p>
          <w:p w:rsidR="00EF5750" w:rsidRPr="003767E6" w:rsidRDefault="00EF5750" w:rsidP="000F6E51">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_____________________________________________________________________</w:t>
            </w:r>
          </w:p>
          <w:p w:rsidR="00EF5750" w:rsidRPr="003767E6" w:rsidRDefault="00EF5750" w:rsidP="000F6E51">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кадастровый номер земельного участка)</w:t>
            </w:r>
          </w:p>
        </w:tc>
      </w:tr>
      <w:tr w:rsidR="00EF5750" w:rsidRPr="003767E6" w:rsidTr="000F6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EF5750" w:rsidRPr="003767E6" w:rsidRDefault="00EF5750" w:rsidP="000F6E51">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N </w:t>
            </w:r>
            <w:proofErr w:type="spellStart"/>
            <w:proofErr w:type="gramStart"/>
            <w:r w:rsidRPr="003767E6">
              <w:rPr>
                <w:rFonts w:ascii="Times New Roman" w:eastAsia="Times New Roman" w:hAnsi="Times New Roman"/>
                <w:sz w:val="28"/>
                <w:szCs w:val="28"/>
                <w:lang w:eastAsia="zh-CN"/>
              </w:rPr>
              <w:t>п</w:t>
            </w:r>
            <w:proofErr w:type="spellEnd"/>
            <w:proofErr w:type="gramEnd"/>
            <w:r w:rsidRPr="003767E6">
              <w:rPr>
                <w:rFonts w:ascii="Times New Roman" w:eastAsia="Times New Roman" w:hAnsi="Times New Roman"/>
                <w:sz w:val="28"/>
                <w:szCs w:val="28"/>
                <w:lang w:eastAsia="zh-CN"/>
              </w:rPr>
              <w:t>/</w:t>
            </w:r>
            <w:proofErr w:type="spellStart"/>
            <w:r w:rsidRPr="003767E6">
              <w:rPr>
                <w:rFonts w:ascii="Times New Roman" w:eastAsia="Times New Roman" w:hAnsi="Times New Roman"/>
                <w:sz w:val="28"/>
                <w:szCs w:val="28"/>
                <w:lang w:eastAsia="zh-CN"/>
              </w:rPr>
              <w:t>п</w:t>
            </w:r>
            <w:proofErr w:type="spellEnd"/>
          </w:p>
        </w:tc>
        <w:tc>
          <w:tcPr>
            <w:tcW w:w="3402" w:type="dxa"/>
          </w:tcPr>
          <w:p w:rsidR="00EF5750" w:rsidRPr="003767E6" w:rsidRDefault="00EF5750" w:rsidP="000F6E51">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Наименование работ</w:t>
            </w:r>
          </w:p>
        </w:tc>
        <w:tc>
          <w:tcPr>
            <w:tcW w:w="1974" w:type="dxa"/>
          </w:tcPr>
          <w:p w:rsidR="00EF5750" w:rsidRPr="003767E6" w:rsidRDefault="00EF5750" w:rsidP="000F6E51">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начала работ (день/месяц/год)</w:t>
            </w:r>
          </w:p>
        </w:tc>
        <w:tc>
          <w:tcPr>
            <w:tcW w:w="3700" w:type="dxa"/>
          </w:tcPr>
          <w:p w:rsidR="00EF5750" w:rsidRPr="003767E6" w:rsidRDefault="00EF5750" w:rsidP="000F6E51">
            <w:pPr>
              <w:widowControl w:val="0"/>
              <w:suppressAutoHyphens/>
              <w:autoSpaceDE w:val="0"/>
              <w:spacing w:after="0" w:line="240" w:lineRule="auto"/>
              <w:ind w:firstLine="720"/>
              <w:jc w:val="center"/>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Дата окончания работ (день/месяц/год)</w:t>
            </w:r>
          </w:p>
        </w:tc>
      </w:tr>
      <w:tr w:rsidR="00EF5750" w:rsidRPr="003767E6" w:rsidTr="000F6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EF5750" w:rsidRPr="003767E6" w:rsidTr="000F6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EF5750" w:rsidRPr="003767E6" w:rsidTr="000F6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EF5750" w:rsidRPr="003767E6" w:rsidTr="000F6E5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67"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402"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1974"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3700" w:type="dxa"/>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r>
    </w:tbl>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sz w:val="28"/>
          <w:szCs w:val="28"/>
          <w:lang w:eastAsia="zh-CN"/>
        </w:rPr>
      </w:pPr>
    </w:p>
    <w:tbl>
      <w:tblPr>
        <w:tblW w:w="0" w:type="auto"/>
        <w:tblLayout w:type="fixed"/>
        <w:tblCellMar>
          <w:top w:w="102" w:type="dxa"/>
          <w:left w:w="62" w:type="dxa"/>
          <w:bottom w:w="102" w:type="dxa"/>
          <w:right w:w="62" w:type="dxa"/>
        </w:tblCellMar>
        <w:tblLook w:val="04A0"/>
      </w:tblPr>
      <w:tblGrid>
        <w:gridCol w:w="2923"/>
        <w:gridCol w:w="6920"/>
      </w:tblGrid>
      <w:tr w:rsidR="00EF5750" w:rsidRPr="003767E6" w:rsidTr="000F6E51">
        <w:tc>
          <w:tcPr>
            <w:tcW w:w="2923" w:type="dxa"/>
            <w:tcBorders>
              <w:top w:val="nil"/>
              <w:left w:val="nil"/>
              <w:bottom w:val="nil"/>
              <w:right w:val="nil"/>
            </w:tcBorders>
          </w:tcPr>
          <w:p w:rsidR="00EF5750" w:rsidRPr="003767E6" w:rsidRDefault="00EF5750" w:rsidP="000F6E51">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Исполнитель работ</w:t>
            </w:r>
          </w:p>
        </w:tc>
        <w:tc>
          <w:tcPr>
            <w:tcW w:w="6920" w:type="dxa"/>
            <w:tcBorders>
              <w:top w:val="nil"/>
              <w:left w:val="nil"/>
              <w:bottom w:val="single" w:sz="4" w:space="0" w:color="auto"/>
              <w:right w:val="nil"/>
            </w:tcBorders>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EF5750" w:rsidRPr="003767E6" w:rsidTr="000F6E51">
        <w:tc>
          <w:tcPr>
            <w:tcW w:w="2923" w:type="dxa"/>
            <w:tcBorders>
              <w:top w:val="nil"/>
              <w:left w:val="nil"/>
              <w:bottom w:val="nil"/>
              <w:right w:val="nil"/>
            </w:tcBorders>
          </w:tcPr>
          <w:p w:rsidR="00EF5750" w:rsidRPr="003767E6" w:rsidRDefault="00EF5750" w:rsidP="000F6E51">
            <w:pPr>
              <w:widowControl w:val="0"/>
              <w:suppressAutoHyphens/>
              <w:autoSpaceDE w:val="0"/>
              <w:spacing w:after="0" w:line="240" w:lineRule="auto"/>
              <w:rPr>
                <w:rFonts w:ascii="Times New Roman" w:eastAsia="Times New Roman" w:hAnsi="Times New Roman"/>
                <w:sz w:val="28"/>
                <w:szCs w:val="28"/>
                <w:lang w:eastAsia="zh-CN"/>
              </w:rPr>
            </w:pPr>
          </w:p>
        </w:tc>
        <w:tc>
          <w:tcPr>
            <w:tcW w:w="6920" w:type="dxa"/>
            <w:tcBorders>
              <w:top w:val="single" w:sz="4" w:space="0" w:color="auto"/>
              <w:left w:val="nil"/>
              <w:bottom w:val="nil"/>
              <w:right w:val="nil"/>
            </w:tcBorders>
          </w:tcPr>
          <w:p w:rsidR="00EF5750" w:rsidRPr="003767E6" w:rsidRDefault="00EF5750" w:rsidP="000F6E51">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(должность, подпись, расшифровка подписи)</w:t>
            </w:r>
          </w:p>
        </w:tc>
      </w:tr>
      <w:tr w:rsidR="00EF5750" w:rsidRPr="003767E6" w:rsidTr="000F6E51">
        <w:tc>
          <w:tcPr>
            <w:tcW w:w="2923" w:type="dxa"/>
            <w:tcBorders>
              <w:top w:val="nil"/>
              <w:left w:val="nil"/>
              <w:bottom w:val="nil"/>
              <w:right w:val="nil"/>
            </w:tcBorders>
          </w:tcPr>
          <w:p w:rsidR="00EF5750" w:rsidRPr="003767E6" w:rsidRDefault="00EF5750" w:rsidP="000F6E51">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М.П.</w:t>
            </w:r>
          </w:p>
          <w:p w:rsidR="00EF5750" w:rsidRPr="003767E6" w:rsidRDefault="00EF5750" w:rsidP="000F6E51">
            <w:pPr>
              <w:widowControl w:val="0"/>
              <w:suppressAutoHyphens/>
              <w:autoSpaceDE w:val="0"/>
              <w:spacing w:after="0" w:line="240" w:lineRule="auto"/>
              <w:ind w:hanging="142"/>
              <w:rPr>
                <w:rFonts w:ascii="Times New Roman" w:eastAsia="Times New Roman" w:hAnsi="Times New Roman"/>
                <w:sz w:val="20"/>
                <w:szCs w:val="20"/>
                <w:lang w:eastAsia="zh-CN"/>
              </w:rPr>
            </w:pPr>
            <w:proofErr w:type="gramStart"/>
            <w:r w:rsidRPr="003767E6">
              <w:rPr>
                <w:rFonts w:ascii="Times New Roman" w:eastAsia="Times New Roman" w:hAnsi="Times New Roman"/>
                <w:sz w:val="20"/>
                <w:szCs w:val="20"/>
                <w:lang w:eastAsia="zh-CN"/>
              </w:rPr>
              <w:t>((при наличии)</w:t>
            </w:r>
            <w:proofErr w:type="gramEnd"/>
          </w:p>
        </w:tc>
        <w:tc>
          <w:tcPr>
            <w:tcW w:w="6920" w:type="dxa"/>
            <w:tcBorders>
              <w:top w:val="nil"/>
              <w:left w:val="nil"/>
              <w:bottom w:val="nil"/>
              <w:right w:val="nil"/>
            </w:tcBorders>
          </w:tcPr>
          <w:p w:rsidR="00EF5750" w:rsidRPr="003767E6" w:rsidRDefault="00EF5750" w:rsidP="000F6E51">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 __________ 20__ г.</w:t>
            </w:r>
          </w:p>
        </w:tc>
      </w:tr>
      <w:tr w:rsidR="00EF5750" w:rsidRPr="003767E6" w:rsidTr="000F6E51">
        <w:tc>
          <w:tcPr>
            <w:tcW w:w="2923" w:type="dxa"/>
            <w:tcBorders>
              <w:top w:val="nil"/>
              <w:left w:val="nil"/>
              <w:bottom w:val="nil"/>
              <w:right w:val="nil"/>
            </w:tcBorders>
          </w:tcPr>
          <w:p w:rsidR="00EF5750" w:rsidRPr="003767E6" w:rsidRDefault="00EF5750" w:rsidP="000F6E51">
            <w:pPr>
              <w:widowControl w:val="0"/>
              <w:suppressAutoHyphens/>
              <w:autoSpaceDE w:val="0"/>
              <w:spacing w:after="0" w:line="240" w:lineRule="auto"/>
              <w:jc w:val="both"/>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 xml:space="preserve">Заказчик </w:t>
            </w:r>
          </w:p>
          <w:p w:rsidR="00EF5750" w:rsidRPr="003767E6" w:rsidRDefault="00EF5750" w:rsidP="000F6E51">
            <w:pPr>
              <w:widowControl w:val="0"/>
              <w:suppressAutoHyphens/>
              <w:autoSpaceDE w:val="0"/>
              <w:spacing w:after="0" w:line="240" w:lineRule="auto"/>
              <w:jc w:val="both"/>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single" w:sz="4" w:space="0" w:color="auto"/>
              <w:right w:val="nil"/>
            </w:tcBorders>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r>
      <w:tr w:rsidR="00EF5750" w:rsidRPr="003767E6" w:rsidTr="000F6E51">
        <w:tc>
          <w:tcPr>
            <w:tcW w:w="2923" w:type="dxa"/>
            <w:tcBorders>
              <w:top w:val="nil"/>
              <w:left w:val="nil"/>
              <w:bottom w:val="nil"/>
              <w:right w:val="nil"/>
            </w:tcBorders>
          </w:tcPr>
          <w:p w:rsidR="00EF5750" w:rsidRPr="003767E6" w:rsidRDefault="00EF5750" w:rsidP="000F6E51">
            <w:pPr>
              <w:widowControl w:val="0"/>
              <w:suppressAutoHyphens/>
              <w:autoSpaceDE w:val="0"/>
              <w:spacing w:after="0" w:line="240" w:lineRule="auto"/>
              <w:ind w:firstLine="720"/>
              <w:rPr>
                <w:rFonts w:ascii="Times New Roman" w:eastAsia="Times New Roman" w:hAnsi="Times New Roman"/>
                <w:sz w:val="28"/>
                <w:szCs w:val="28"/>
                <w:lang w:eastAsia="zh-CN"/>
              </w:rPr>
            </w:pPr>
          </w:p>
        </w:tc>
        <w:tc>
          <w:tcPr>
            <w:tcW w:w="6920" w:type="dxa"/>
            <w:tcBorders>
              <w:top w:val="single" w:sz="4" w:space="0" w:color="auto"/>
              <w:left w:val="nil"/>
              <w:bottom w:val="nil"/>
              <w:right w:val="nil"/>
            </w:tcBorders>
          </w:tcPr>
          <w:p w:rsidR="00EF5750" w:rsidRPr="003767E6" w:rsidRDefault="00EF5750" w:rsidP="000F6E51">
            <w:pPr>
              <w:widowControl w:val="0"/>
              <w:suppressAutoHyphens/>
              <w:autoSpaceDE w:val="0"/>
              <w:spacing w:after="0" w:line="240" w:lineRule="auto"/>
              <w:ind w:firstLine="720"/>
              <w:jc w:val="center"/>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(должность, подпись, расшифровка подписи)</w:t>
            </w:r>
          </w:p>
        </w:tc>
      </w:tr>
      <w:tr w:rsidR="00EF5750" w:rsidRPr="003767E6" w:rsidTr="000F6E51">
        <w:tc>
          <w:tcPr>
            <w:tcW w:w="2923" w:type="dxa"/>
            <w:tcBorders>
              <w:top w:val="nil"/>
              <w:left w:val="nil"/>
              <w:bottom w:val="nil"/>
              <w:right w:val="nil"/>
            </w:tcBorders>
          </w:tcPr>
          <w:p w:rsidR="00EF5750" w:rsidRPr="003767E6" w:rsidRDefault="00EF5750" w:rsidP="000F6E51">
            <w:pPr>
              <w:widowControl w:val="0"/>
              <w:suppressAutoHyphens/>
              <w:autoSpaceDE w:val="0"/>
              <w:spacing w:after="0" w:line="240" w:lineRule="auto"/>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М.П.</w:t>
            </w:r>
          </w:p>
          <w:p w:rsidR="00EF5750" w:rsidRPr="003767E6" w:rsidRDefault="00EF5750" w:rsidP="000F6E51">
            <w:pPr>
              <w:widowControl w:val="0"/>
              <w:suppressAutoHyphens/>
              <w:autoSpaceDE w:val="0"/>
              <w:spacing w:after="0" w:line="240" w:lineRule="auto"/>
              <w:rPr>
                <w:rFonts w:ascii="Times New Roman" w:eastAsia="Times New Roman" w:hAnsi="Times New Roman"/>
                <w:sz w:val="20"/>
                <w:szCs w:val="20"/>
                <w:lang w:eastAsia="zh-CN"/>
              </w:rPr>
            </w:pPr>
            <w:r w:rsidRPr="003767E6">
              <w:rPr>
                <w:rFonts w:ascii="Times New Roman" w:eastAsia="Times New Roman" w:hAnsi="Times New Roman"/>
                <w:sz w:val="20"/>
                <w:szCs w:val="20"/>
                <w:lang w:eastAsia="zh-CN"/>
              </w:rPr>
              <w:t>(при наличии)</w:t>
            </w:r>
          </w:p>
        </w:tc>
        <w:tc>
          <w:tcPr>
            <w:tcW w:w="6920" w:type="dxa"/>
            <w:tcBorders>
              <w:top w:val="nil"/>
              <w:left w:val="nil"/>
              <w:bottom w:val="nil"/>
              <w:right w:val="nil"/>
            </w:tcBorders>
          </w:tcPr>
          <w:p w:rsidR="00EF5750" w:rsidRPr="003767E6" w:rsidRDefault="00EF5750" w:rsidP="000F6E51">
            <w:pPr>
              <w:widowControl w:val="0"/>
              <w:suppressAutoHyphens/>
              <w:autoSpaceDE w:val="0"/>
              <w:spacing w:after="0" w:line="240" w:lineRule="auto"/>
              <w:ind w:firstLine="720"/>
              <w:jc w:val="right"/>
              <w:rPr>
                <w:rFonts w:ascii="Times New Roman" w:eastAsia="Times New Roman" w:hAnsi="Times New Roman"/>
                <w:sz w:val="28"/>
                <w:szCs w:val="28"/>
                <w:lang w:eastAsia="zh-CN"/>
              </w:rPr>
            </w:pPr>
            <w:r w:rsidRPr="003767E6">
              <w:rPr>
                <w:rFonts w:ascii="Times New Roman" w:eastAsia="Times New Roman" w:hAnsi="Times New Roman"/>
                <w:sz w:val="28"/>
                <w:szCs w:val="28"/>
                <w:lang w:eastAsia="zh-CN"/>
              </w:rPr>
              <w:t>"__" __________ 20__ г.</w:t>
            </w:r>
          </w:p>
        </w:tc>
      </w:tr>
    </w:tbl>
    <w:p w:rsidR="00EF5750" w:rsidRPr="003767E6" w:rsidRDefault="00EF5750" w:rsidP="00EF5750">
      <w:pPr>
        <w:widowControl w:val="0"/>
        <w:suppressAutoHyphens/>
        <w:autoSpaceDE w:val="0"/>
        <w:spacing w:after="0" w:line="240" w:lineRule="auto"/>
        <w:ind w:firstLine="720"/>
        <w:jc w:val="both"/>
        <w:rPr>
          <w:rFonts w:ascii="Times New Roman" w:eastAsia="Times New Roman" w:hAnsi="Times New Roman"/>
          <w:b/>
          <w:sz w:val="28"/>
          <w:szCs w:val="28"/>
          <w:lang w:eastAsia="ar-SA"/>
        </w:rPr>
      </w:pPr>
    </w:p>
    <w:p w:rsidR="00B22886" w:rsidRDefault="00B22886" w:rsidP="00EF5750">
      <w:pPr>
        <w:widowControl w:val="0"/>
        <w:numPr>
          <w:ilvl w:val="0"/>
          <w:numId w:val="14"/>
        </w:numPr>
        <w:suppressAutoHyphens/>
        <w:autoSpaceDE w:val="0"/>
        <w:spacing w:after="0" w:line="240" w:lineRule="auto"/>
        <w:contextualSpacing/>
        <w:jc w:val="center"/>
      </w:pPr>
    </w:p>
    <w:sectPr w:rsidR="00B22886" w:rsidSect="00EF5750">
      <w:pgSz w:w="11906" w:h="16838"/>
      <w:pgMar w:top="1134" w:right="707" w:bottom="1134" w:left="1418"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ladimir Script">
    <w:panose1 w:val="03050402040407070305"/>
    <w:charset w:val="00"/>
    <w:family w:val="script"/>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FreeSans">
    <w:altName w:val="Times New Roman"/>
    <w:charset w:val="01"/>
    <w:family w:val="auto"/>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alt="http://res.freestockphotos.biz/pictures/8/8581-illustration-of-a-telephone-pv.png" style="width:718.5pt;height:476.25pt;visibility:visible" o:bullet="t">
        <v:imagedata r:id="rId1" o:title="8581-illustration-of-a-telephone-pv"/>
      </v:shape>
    </w:pict>
  </w:numPicBullet>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singleLevel"/>
    <w:tmpl w:val="00000002"/>
    <w:name w:val="WW8Num4"/>
    <w:lvl w:ilvl="0">
      <w:start w:val="1"/>
      <w:numFmt w:val="decimal"/>
      <w:lvlText w:val="%1."/>
      <w:lvlJc w:val="left"/>
      <w:pPr>
        <w:tabs>
          <w:tab w:val="num" w:pos="0"/>
        </w:tabs>
        <w:ind w:left="720" w:hanging="360"/>
      </w:pPr>
      <w:rPr>
        <w:b w:val="0"/>
      </w:rPr>
    </w:lvl>
  </w:abstractNum>
  <w:abstractNum w:abstractNumId="2">
    <w:nsid w:val="00000003"/>
    <w:multiLevelType w:val="multilevel"/>
    <w:tmpl w:val="00000003"/>
    <w:name w:val="WW8Num13"/>
    <w:lvl w:ilvl="0">
      <w:start w:val="2"/>
      <w:numFmt w:val="decimal"/>
      <w:lvlText w:val="%1."/>
      <w:lvlJc w:val="left"/>
      <w:pPr>
        <w:tabs>
          <w:tab w:val="num" w:pos="0"/>
        </w:tabs>
        <w:ind w:left="540" w:hanging="540"/>
      </w:pPr>
    </w:lvl>
    <w:lvl w:ilvl="1">
      <w:start w:val="3"/>
      <w:numFmt w:val="decimal"/>
      <w:lvlText w:val="%1.%2."/>
      <w:lvlJc w:val="left"/>
      <w:pPr>
        <w:tabs>
          <w:tab w:val="num" w:pos="0"/>
        </w:tabs>
        <w:ind w:left="720" w:hanging="54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800" w:hanging="1080"/>
      </w:pPr>
    </w:lvl>
    <w:lvl w:ilvl="5">
      <w:start w:val="1"/>
      <w:numFmt w:val="decimal"/>
      <w:lvlText w:val="%1.%2.%3.%4.%5.%6."/>
      <w:lvlJc w:val="left"/>
      <w:pPr>
        <w:tabs>
          <w:tab w:val="num" w:pos="0"/>
        </w:tabs>
        <w:ind w:left="1980" w:hanging="1080"/>
      </w:pPr>
    </w:lvl>
    <w:lvl w:ilvl="6">
      <w:start w:val="1"/>
      <w:numFmt w:val="decimal"/>
      <w:lvlText w:val="%1.%2.%3.%4.%5.%6.%7."/>
      <w:lvlJc w:val="left"/>
      <w:pPr>
        <w:tabs>
          <w:tab w:val="num" w:pos="0"/>
        </w:tabs>
        <w:ind w:left="2520" w:hanging="1440"/>
      </w:pPr>
    </w:lvl>
    <w:lvl w:ilvl="7">
      <w:start w:val="1"/>
      <w:numFmt w:val="decimal"/>
      <w:lvlText w:val="%1.%2.%3.%4.%5.%6.%7.%8."/>
      <w:lvlJc w:val="left"/>
      <w:pPr>
        <w:tabs>
          <w:tab w:val="num" w:pos="0"/>
        </w:tabs>
        <w:ind w:left="2700" w:hanging="1440"/>
      </w:pPr>
    </w:lvl>
    <w:lvl w:ilvl="8">
      <w:start w:val="1"/>
      <w:numFmt w:val="decimal"/>
      <w:lvlText w:val="%1.%2.%3.%4.%5.%6.%7.%8.%9."/>
      <w:lvlJc w:val="left"/>
      <w:pPr>
        <w:tabs>
          <w:tab w:val="num" w:pos="0"/>
        </w:tabs>
        <w:ind w:left="3240" w:hanging="1800"/>
      </w:pPr>
    </w:lvl>
  </w:abstractNum>
  <w:abstractNum w:abstractNumId="3">
    <w:nsid w:val="00000004"/>
    <w:multiLevelType w:val="singleLevel"/>
    <w:tmpl w:val="00000004"/>
    <w:name w:val="WW8Num17"/>
    <w:lvl w:ilvl="0">
      <w:start w:val="1"/>
      <w:numFmt w:val="decimal"/>
      <w:lvlText w:val="%1."/>
      <w:lvlJc w:val="left"/>
      <w:pPr>
        <w:tabs>
          <w:tab w:val="num" w:pos="0"/>
        </w:tabs>
        <w:ind w:left="644" w:hanging="360"/>
      </w:pPr>
    </w:lvl>
  </w:abstractNum>
  <w:abstractNum w:abstractNumId="4">
    <w:nsid w:val="00000005"/>
    <w:multiLevelType w:val="singleLevel"/>
    <w:tmpl w:val="00000005"/>
    <w:name w:val="WW8Num32"/>
    <w:lvl w:ilvl="0">
      <w:start w:val="1"/>
      <w:numFmt w:val="decimal"/>
      <w:lvlText w:val="%1."/>
      <w:lvlJc w:val="left"/>
      <w:pPr>
        <w:tabs>
          <w:tab w:val="num" w:pos="0"/>
        </w:tabs>
        <w:ind w:left="218" w:hanging="360"/>
      </w:pPr>
    </w:lvl>
  </w:abstractNum>
  <w:abstractNum w:abstractNumId="5">
    <w:nsid w:val="00000006"/>
    <w:multiLevelType w:val="singleLevel"/>
    <w:tmpl w:val="00000006"/>
    <w:name w:val="WW8Num36"/>
    <w:lvl w:ilvl="0">
      <w:start w:val="1"/>
      <w:numFmt w:val="bullet"/>
      <w:lvlText w:val="-"/>
      <w:lvlJc w:val="left"/>
      <w:pPr>
        <w:tabs>
          <w:tab w:val="num" w:pos="0"/>
        </w:tabs>
        <w:ind w:left="1287" w:hanging="360"/>
      </w:pPr>
      <w:rPr>
        <w:rFonts w:ascii="Vladimir Script" w:hAnsi="Vladimir Script" w:cs="Vladimir Script"/>
        <w:sz w:val="28"/>
        <w:szCs w:val="28"/>
      </w:rPr>
    </w:lvl>
  </w:abstractNum>
  <w:abstractNum w:abstractNumId="6">
    <w:nsid w:val="0D62235B"/>
    <w:multiLevelType w:val="hybridMultilevel"/>
    <w:tmpl w:val="4650F19A"/>
    <w:lvl w:ilvl="0" w:tplc="5262E9B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F0D2496"/>
    <w:multiLevelType w:val="hybridMultilevel"/>
    <w:tmpl w:val="7EBC6C40"/>
    <w:lvl w:ilvl="0" w:tplc="04190011">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8">
    <w:nsid w:val="10FC4D85"/>
    <w:multiLevelType w:val="hybridMultilevel"/>
    <w:tmpl w:val="1D1ADF60"/>
    <w:lvl w:ilvl="0" w:tplc="4DCAB32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A154DC6"/>
    <w:multiLevelType w:val="hybridMultilevel"/>
    <w:tmpl w:val="D95A0E4E"/>
    <w:lvl w:ilvl="0" w:tplc="8E5272A0">
      <w:start w:val="1"/>
      <w:numFmt w:val="decimal"/>
      <w:lvlText w:val="%1)"/>
      <w:lvlJc w:val="left"/>
      <w:pPr>
        <w:ind w:left="1069" w:hanging="360"/>
      </w:pPr>
      <w:rPr>
        <w:rFonts w:hint="default"/>
        <w:b w:val="0"/>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333417D9"/>
    <w:multiLevelType w:val="hybridMultilevel"/>
    <w:tmpl w:val="04E63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7835A41"/>
    <w:multiLevelType w:val="hybridMultilevel"/>
    <w:tmpl w:val="6C5A162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0CE6DCE"/>
    <w:multiLevelType w:val="hybridMultilevel"/>
    <w:tmpl w:val="8FCCF696"/>
    <w:lvl w:ilvl="0" w:tplc="6854BD42">
      <w:start w:val="1"/>
      <w:numFmt w:val="bullet"/>
      <w:lvlText w:val=""/>
      <w:lvlPicBulletId w:val="0"/>
      <w:lvlJc w:val="left"/>
      <w:pPr>
        <w:tabs>
          <w:tab w:val="num" w:pos="360"/>
        </w:tabs>
        <w:ind w:left="360" w:hanging="360"/>
      </w:pPr>
      <w:rPr>
        <w:rFonts w:ascii="Symbol" w:hAnsi="Symbol" w:hint="default"/>
      </w:rPr>
    </w:lvl>
    <w:lvl w:ilvl="1" w:tplc="12F80BCC" w:tentative="1">
      <w:start w:val="1"/>
      <w:numFmt w:val="bullet"/>
      <w:lvlText w:val=""/>
      <w:lvlJc w:val="left"/>
      <w:pPr>
        <w:tabs>
          <w:tab w:val="num" w:pos="1080"/>
        </w:tabs>
        <w:ind w:left="1080" w:hanging="360"/>
      </w:pPr>
      <w:rPr>
        <w:rFonts w:ascii="Symbol" w:hAnsi="Symbol" w:hint="default"/>
      </w:rPr>
    </w:lvl>
    <w:lvl w:ilvl="2" w:tplc="FD322E74" w:tentative="1">
      <w:start w:val="1"/>
      <w:numFmt w:val="bullet"/>
      <w:lvlText w:val=""/>
      <w:lvlJc w:val="left"/>
      <w:pPr>
        <w:tabs>
          <w:tab w:val="num" w:pos="1800"/>
        </w:tabs>
        <w:ind w:left="1800" w:hanging="360"/>
      </w:pPr>
      <w:rPr>
        <w:rFonts w:ascii="Symbol" w:hAnsi="Symbol" w:hint="default"/>
      </w:rPr>
    </w:lvl>
    <w:lvl w:ilvl="3" w:tplc="68A4D498" w:tentative="1">
      <w:start w:val="1"/>
      <w:numFmt w:val="bullet"/>
      <w:lvlText w:val=""/>
      <w:lvlJc w:val="left"/>
      <w:pPr>
        <w:tabs>
          <w:tab w:val="num" w:pos="2520"/>
        </w:tabs>
        <w:ind w:left="2520" w:hanging="360"/>
      </w:pPr>
      <w:rPr>
        <w:rFonts w:ascii="Symbol" w:hAnsi="Symbol" w:hint="default"/>
      </w:rPr>
    </w:lvl>
    <w:lvl w:ilvl="4" w:tplc="5EDCB2AA" w:tentative="1">
      <w:start w:val="1"/>
      <w:numFmt w:val="bullet"/>
      <w:lvlText w:val=""/>
      <w:lvlJc w:val="left"/>
      <w:pPr>
        <w:tabs>
          <w:tab w:val="num" w:pos="3240"/>
        </w:tabs>
        <w:ind w:left="3240" w:hanging="360"/>
      </w:pPr>
      <w:rPr>
        <w:rFonts w:ascii="Symbol" w:hAnsi="Symbol" w:hint="default"/>
      </w:rPr>
    </w:lvl>
    <w:lvl w:ilvl="5" w:tplc="B1745CEC" w:tentative="1">
      <w:start w:val="1"/>
      <w:numFmt w:val="bullet"/>
      <w:lvlText w:val=""/>
      <w:lvlJc w:val="left"/>
      <w:pPr>
        <w:tabs>
          <w:tab w:val="num" w:pos="3960"/>
        </w:tabs>
        <w:ind w:left="3960" w:hanging="360"/>
      </w:pPr>
      <w:rPr>
        <w:rFonts w:ascii="Symbol" w:hAnsi="Symbol" w:hint="default"/>
      </w:rPr>
    </w:lvl>
    <w:lvl w:ilvl="6" w:tplc="3E0E26F6" w:tentative="1">
      <w:start w:val="1"/>
      <w:numFmt w:val="bullet"/>
      <w:lvlText w:val=""/>
      <w:lvlJc w:val="left"/>
      <w:pPr>
        <w:tabs>
          <w:tab w:val="num" w:pos="4680"/>
        </w:tabs>
        <w:ind w:left="4680" w:hanging="360"/>
      </w:pPr>
      <w:rPr>
        <w:rFonts w:ascii="Symbol" w:hAnsi="Symbol" w:hint="default"/>
      </w:rPr>
    </w:lvl>
    <w:lvl w:ilvl="7" w:tplc="03BA7768" w:tentative="1">
      <w:start w:val="1"/>
      <w:numFmt w:val="bullet"/>
      <w:lvlText w:val=""/>
      <w:lvlJc w:val="left"/>
      <w:pPr>
        <w:tabs>
          <w:tab w:val="num" w:pos="5400"/>
        </w:tabs>
        <w:ind w:left="5400" w:hanging="360"/>
      </w:pPr>
      <w:rPr>
        <w:rFonts w:ascii="Symbol" w:hAnsi="Symbol" w:hint="default"/>
      </w:rPr>
    </w:lvl>
    <w:lvl w:ilvl="8" w:tplc="3BFC8906" w:tentative="1">
      <w:start w:val="1"/>
      <w:numFmt w:val="bullet"/>
      <w:lvlText w:val=""/>
      <w:lvlJc w:val="left"/>
      <w:pPr>
        <w:tabs>
          <w:tab w:val="num" w:pos="6120"/>
        </w:tabs>
        <w:ind w:left="6120" w:hanging="360"/>
      </w:pPr>
      <w:rPr>
        <w:rFonts w:ascii="Symbol" w:hAnsi="Symbol" w:hint="default"/>
      </w:rPr>
    </w:lvl>
  </w:abstractNum>
  <w:abstractNum w:abstractNumId="14">
    <w:nsid w:val="48BC0D2E"/>
    <w:multiLevelType w:val="hybridMultilevel"/>
    <w:tmpl w:val="DB4C9426"/>
    <w:lvl w:ilvl="0" w:tplc="4DCAB3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4B995EA4"/>
    <w:multiLevelType w:val="hybridMultilevel"/>
    <w:tmpl w:val="FF5AD064"/>
    <w:lvl w:ilvl="0" w:tplc="BCBAAF0C">
      <w:start w:val="1"/>
      <w:numFmt w:val="decimal"/>
      <w:lvlText w:val="%1)"/>
      <w:lvlJc w:val="left"/>
      <w:pPr>
        <w:ind w:left="1804" w:hanging="109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F890BAA"/>
    <w:multiLevelType w:val="hybridMultilevel"/>
    <w:tmpl w:val="CF3CBC96"/>
    <w:lvl w:ilvl="0" w:tplc="C764023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5053561A"/>
    <w:multiLevelType w:val="hybridMultilevel"/>
    <w:tmpl w:val="E0FCD1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85A364C"/>
    <w:multiLevelType w:val="hybridMultilevel"/>
    <w:tmpl w:val="DE9A6B5A"/>
    <w:lvl w:ilvl="0" w:tplc="48ECFE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2686B57"/>
    <w:multiLevelType w:val="hybridMultilevel"/>
    <w:tmpl w:val="099869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2543BA"/>
    <w:multiLevelType w:val="multilevel"/>
    <w:tmpl w:val="D1066E0E"/>
    <w:lvl w:ilvl="0">
      <w:start w:val="1"/>
      <w:numFmt w:val="decimal"/>
      <w:lvlText w:val="%1."/>
      <w:lvlJc w:val="left"/>
      <w:pPr>
        <w:ind w:left="1470" w:hanging="1470"/>
      </w:pPr>
      <w:rPr>
        <w:rFonts w:hint="default"/>
      </w:rPr>
    </w:lvl>
    <w:lvl w:ilvl="1">
      <w:start w:val="1"/>
      <w:numFmt w:val="decimal"/>
      <w:lvlText w:val="%1.%2."/>
      <w:lvlJc w:val="left"/>
      <w:pPr>
        <w:ind w:left="3030" w:hanging="1470"/>
      </w:pPr>
      <w:rPr>
        <w:rFonts w:hint="default"/>
      </w:rPr>
    </w:lvl>
    <w:lvl w:ilvl="2">
      <w:start w:val="1"/>
      <w:numFmt w:val="decimal"/>
      <w:lvlText w:val="%1.%2.%3."/>
      <w:lvlJc w:val="left"/>
      <w:pPr>
        <w:ind w:left="2910" w:hanging="1470"/>
      </w:pPr>
      <w:rPr>
        <w:rFonts w:hint="default"/>
      </w:rPr>
    </w:lvl>
    <w:lvl w:ilvl="3">
      <w:start w:val="1"/>
      <w:numFmt w:val="decimal"/>
      <w:lvlText w:val="%1.%2.%3.%4."/>
      <w:lvlJc w:val="left"/>
      <w:pPr>
        <w:ind w:left="3630" w:hanging="1470"/>
      </w:pPr>
      <w:rPr>
        <w:rFonts w:hint="default"/>
      </w:rPr>
    </w:lvl>
    <w:lvl w:ilvl="4">
      <w:start w:val="1"/>
      <w:numFmt w:val="decimal"/>
      <w:lvlText w:val="%1.%2.%3.%4.%5."/>
      <w:lvlJc w:val="left"/>
      <w:pPr>
        <w:ind w:left="4350" w:hanging="1470"/>
      </w:pPr>
      <w:rPr>
        <w:rFonts w:hint="default"/>
      </w:rPr>
    </w:lvl>
    <w:lvl w:ilvl="5">
      <w:start w:val="1"/>
      <w:numFmt w:val="decimal"/>
      <w:lvlText w:val="%1.%2.%3.%4.%5.%6."/>
      <w:lvlJc w:val="left"/>
      <w:pPr>
        <w:ind w:left="5070" w:hanging="147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2">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78082F83"/>
    <w:multiLevelType w:val="hybridMultilevel"/>
    <w:tmpl w:val="EDDE1ED2"/>
    <w:lvl w:ilvl="0" w:tplc="A38839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7A1A0EA4"/>
    <w:multiLevelType w:val="hybridMultilevel"/>
    <w:tmpl w:val="42B2F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BBE7284"/>
    <w:multiLevelType w:val="hybridMultilevel"/>
    <w:tmpl w:val="0B900C9C"/>
    <w:lvl w:ilvl="0" w:tplc="4D8A00C6">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9"/>
  </w:num>
  <w:num w:numId="2">
    <w:abstractNumId w:val="24"/>
  </w:num>
  <w:num w:numId="3">
    <w:abstractNumId w:val="17"/>
  </w:num>
  <w:num w:numId="4">
    <w:abstractNumId w:val="13"/>
  </w:num>
  <w:num w:numId="5">
    <w:abstractNumId w:val="20"/>
  </w:num>
  <w:num w:numId="6">
    <w:abstractNumId w:val="25"/>
  </w:num>
  <w:num w:numId="7">
    <w:abstractNumId w:val="11"/>
  </w:num>
  <w:num w:numId="8">
    <w:abstractNumId w:val="22"/>
  </w:num>
  <w:num w:numId="9">
    <w:abstractNumId w:val="19"/>
  </w:num>
  <w:num w:numId="10">
    <w:abstractNumId w:val="0"/>
  </w:num>
  <w:num w:numId="11">
    <w:abstractNumId w:val="1"/>
  </w:num>
  <w:num w:numId="12">
    <w:abstractNumId w:val="2"/>
  </w:num>
  <w:num w:numId="13">
    <w:abstractNumId w:val="3"/>
  </w:num>
  <w:num w:numId="14">
    <w:abstractNumId w:val="4"/>
  </w:num>
  <w:num w:numId="15">
    <w:abstractNumId w:val="5"/>
  </w:num>
  <w:num w:numId="16">
    <w:abstractNumId w:val="12"/>
  </w:num>
  <w:num w:numId="17">
    <w:abstractNumId w:val="6"/>
  </w:num>
  <w:num w:numId="18">
    <w:abstractNumId w:val="21"/>
  </w:num>
  <w:num w:numId="19">
    <w:abstractNumId w:val="8"/>
  </w:num>
  <w:num w:numId="20">
    <w:abstractNumId w:val="14"/>
  </w:num>
  <w:num w:numId="21">
    <w:abstractNumId w:val="23"/>
  </w:num>
  <w:num w:numId="22">
    <w:abstractNumId w:val="10"/>
  </w:num>
  <w:num w:numId="23">
    <w:abstractNumId w:val="7"/>
  </w:num>
  <w:num w:numId="24">
    <w:abstractNumId w:val="26"/>
  </w:num>
  <w:num w:numId="25">
    <w:abstractNumId w:val="18"/>
  </w:num>
  <w:num w:numId="26">
    <w:abstractNumId w:val="16"/>
  </w:num>
  <w:num w:numId="27">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EF5750"/>
    <w:rsid w:val="00186B06"/>
    <w:rsid w:val="002215C8"/>
    <w:rsid w:val="002740C1"/>
    <w:rsid w:val="003A49F2"/>
    <w:rsid w:val="003D74C1"/>
    <w:rsid w:val="00553796"/>
    <w:rsid w:val="005979CD"/>
    <w:rsid w:val="005C7C08"/>
    <w:rsid w:val="00682EC1"/>
    <w:rsid w:val="006F3DBB"/>
    <w:rsid w:val="00760E9F"/>
    <w:rsid w:val="0076754A"/>
    <w:rsid w:val="007C1746"/>
    <w:rsid w:val="007F2A3E"/>
    <w:rsid w:val="008313A2"/>
    <w:rsid w:val="0086532B"/>
    <w:rsid w:val="00892197"/>
    <w:rsid w:val="009F4320"/>
    <w:rsid w:val="00A20DCC"/>
    <w:rsid w:val="00B22886"/>
    <w:rsid w:val="00BD30BD"/>
    <w:rsid w:val="00E46A0C"/>
    <w:rsid w:val="00EB1C8E"/>
    <w:rsid w:val="00EF5750"/>
    <w:rsid w:val="00F30362"/>
    <w:rsid w:val="00F80D9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750"/>
    <w:rPr>
      <w:rFonts w:ascii="Calibri" w:eastAsia="Calibri" w:hAnsi="Calibri" w:cs="Times New Roman"/>
    </w:rPr>
  </w:style>
  <w:style w:type="paragraph" w:styleId="1">
    <w:name w:val="heading 1"/>
    <w:basedOn w:val="a"/>
    <w:next w:val="a"/>
    <w:link w:val="10"/>
    <w:qFormat/>
    <w:rsid w:val="00EF5750"/>
    <w:pPr>
      <w:keepNext/>
      <w:suppressAutoHyphens/>
      <w:spacing w:before="240" w:after="60" w:line="240" w:lineRule="auto"/>
      <w:outlineLvl w:val="0"/>
    </w:pPr>
    <w:rPr>
      <w:rFonts w:ascii="Arial" w:eastAsia="Times New Roman" w:hAnsi="Arial" w:cs="Arial"/>
      <w:b/>
      <w:bCs/>
      <w:kern w:val="1"/>
      <w:sz w:val="32"/>
      <w:szCs w:val="32"/>
      <w:lang w:eastAsia="zh-CN"/>
    </w:rPr>
  </w:style>
  <w:style w:type="paragraph" w:styleId="2">
    <w:name w:val="heading 2"/>
    <w:basedOn w:val="a"/>
    <w:next w:val="a"/>
    <w:link w:val="20"/>
    <w:qFormat/>
    <w:rsid w:val="00EF5750"/>
    <w:pPr>
      <w:keepNext/>
      <w:keepLines/>
      <w:suppressAutoHyphens/>
      <w:spacing w:before="200" w:after="0"/>
      <w:ind w:left="1789" w:hanging="360"/>
      <w:outlineLvl w:val="1"/>
    </w:pPr>
    <w:rPr>
      <w:rFonts w:ascii="Cambria" w:eastAsia="Times New Roman" w:hAnsi="Cambria" w:cs="Cambria"/>
      <w:b/>
      <w:bCs/>
      <w:color w:val="4F81BD"/>
      <w:sz w:val="26"/>
      <w:szCs w:val="26"/>
      <w:lang w:eastAsia="zh-CN"/>
    </w:rPr>
  </w:style>
  <w:style w:type="paragraph" w:styleId="3">
    <w:name w:val="heading 3"/>
    <w:basedOn w:val="a"/>
    <w:next w:val="a0"/>
    <w:link w:val="30"/>
    <w:qFormat/>
    <w:rsid w:val="00EF5750"/>
    <w:pPr>
      <w:suppressAutoHyphens/>
      <w:spacing w:before="90" w:after="15" w:line="240" w:lineRule="auto"/>
      <w:ind w:left="2509" w:hanging="180"/>
      <w:outlineLvl w:val="2"/>
    </w:pPr>
    <w:rPr>
      <w:rFonts w:ascii="Arial" w:eastAsia="Times New Roman" w:hAnsi="Arial" w:cs="Arial"/>
      <w:b/>
      <w:bCs/>
      <w:smallCaps/>
      <w:color w:val="00009A"/>
      <w:sz w:val="27"/>
      <w:szCs w:val="27"/>
      <w:lang w:eastAsia="zh-CN"/>
    </w:rPr>
  </w:style>
  <w:style w:type="paragraph" w:styleId="4">
    <w:name w:val="heading 4"/>
    <w:basedOn w:val="a"/>
    <w:next w:val="a"/>
    <w:link w:val="40"/>
    <w:qFormat/>
    <w:rsid w:val="00EF5750"/>
    <w:pPr>
      <w:keepNext/>
      <w:suppressAutoHyphens/>
      <w:spacing w:before="240" w:after="60" w:line="240" w:lineRule="auto"/>
      <w:ind w:left="3229" w:hanging="360"/>
      <w:outlineLvl w:val="3"/>
    </w:pPr>
    <w:rPr>
      <w:rFonts w:ascii="Times New Roman" w:eastAsia="Times New Roman" w:hAnsi="Times New Roman"/>
      <w:b/>
      <w:bCs/>
      <w:sz w:val="28"/>
      <w:szCs w:val="28"/>
      <w:lang w:eastAsia="zh-CN"/>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F5750"/>
    <w:rPr>
      <w:rFonts w:ascii="Arial" w:eastAsia="Times New Roman" w:hAnsi="Arial" w:cs="Arial"/>
      <w:b/>
      <w:bCs/>
      <w:kern w:val="1"/>
      <w:sz w:val="32"/>
      <w:szCs w:val="32"/>
      <w:lang w:eastAsia="zh-CN"/>
    </w:rPr>
  </w:style>
  <w:style w:type="character" w:customStyle="1" w:styleId="20">
    <w:name w:val="Заголовок 2 Знак"/>
    <w:basedOn w:val="a1"/>
    <w:link w:val="2"/>
    <w:rsid w:val="00EF5750"/>
    <w:rPr>
      <w:rFonts w:ascii="Cambria" w:eastAsia="Times New Roman" w:hAnsi="Cambria" w:cs="Cambria"/>
      <w:b/>
      <w:bCs/>
      <w:color w:val="4F81BD"/>
      <w:sz w:val="26"/>
      <w:szCs w:val="26"/>
      <w:lang w:eastAsia="zh-CN"/>
    </w:rPr>
  </w:style>
  <w:style w:type="character" w:customStyle="1" w:styleId="30">
    <w:name w:val="Заголовок 3 Знак"/>
    <w:basedOn w:val="a1"/>
    <w:link w:val="3"/>
    <w:rsid w:val="00EF5750"/>
    <w:rPr>
      <w:rFonts w:ascii="Arial" w:eastAsia="Times New Roman" w:hAnsi="Arial" w:cs="Arial"/>
      <w:b/>
      <w:bCs/>
      <w:smallCaps/>
      <w:color w:val="00009A"/>
      <w:sz w:val="27"/>
      <w:szCs w:val="27"/>
      <w:lang w:eastAsia="zh-CN"/>
    </w:rPr>
  </w:style>
  <w:style w:type="character" w:customStyle="1" w:styleId="40">
    <w:name w:val="Заголовок 4 Знак"/>
    <w:basedOn w:val="a1"/>
    <w:link w:val="4"/>
    <w:rsid w:val="00EF5750"/>
    <w:rPr>
      <w:rFonts w:ascii="Times New Roman" w:eastAsia="Times New Roman" w:hAnsi="Times New Roman" w:cs="Times New Roman"/>
      <w:b/>
      <w:bCs/>
      <w:sz w:val="28"/>
      <w:szCs w:val="28"/>
      <w:lang w:eastAsia="zh-CN"/>
    </w:rPr>
  </w:style>
  <w:style w:type="table" w:styleId="a4">
    <w:name w:val="Table Grid"/>
    <w:basedOn w:val="a2"/>
    <w:uiPriority w:val="59"/>
    <w:rsid w:val="00EF5750"/>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aliases w:val="ТЗ список,Абзац списка нумерованный"/>
    <w:basedOn w:val="a"/>
    <w:link w:val="a6"/>
    <w:uiPriority w:val="34"/>
    <w:qFormat/>
    <w:rsid w:val="00EF5750"/>
    <w:pPr>
      <w:ind w:left="720"/>
      <w:contextualSpacing/>
    </w:pPr>
  </w:style>
  <w:style w:type="paragraph" w:styleId="a7">
    <w:name w:val="Balloon Text"/>
    <w:basedOn w:val="a"/>
    <w:link w:val="a8"/>
    <w:rsid w:val="00EF5750"/>
    <w:pPr>
      <w:widowControl w:val="0"/>
      <w:autoSpaceDE w:val="0"/>
      <w:autoSpaceDN w:val="0"/>
      <w:adjustRightInd w:val="0"/>
      <w:spacing w:after="0" w:line="240" w:lineRule="auto"/>
    </w:pPr>
    <w:rPr>
      <w:rFonts w:ascii="Tahoma" w:eastAsia="Times New Roman" w:hAnsi="Tahoma" w:cs="Tahoma"/>
      <w:sz w:val="16"/>
      <w:szCs w:val="16"/>
      <w:lang w:eastAsia="ru-RU"/>
    </w:rPr>
  </w:style>
  <w:style w:type="character" w:customStyle="1" w:styleId="a8">
    <w:name w:val="Текст выноски Знак"/>
    <w:basedOn w:val="a1"/>
    <w:link w:val="a7"/>
    <w:rsid w:val="00EF5750"/>
    <w:rPr>
      <w:rFonts w:ascii="Tahoma" w:eastAsia="Times New Roman" w:hAnsi="Tahoma" w:cs="Tahoma"/>
      <w:sz w:val="16"/>
      <w:szCs w:val="16"/>
      <w:lang w:eastAsia="ru-RU"/>
    </w:rPr>
  </w:style>
  <w:style w:type="character" w:styleId="a9">
    <w:name w:val="Hyperlink"/>
    <w:rsid w:val="00EF5750"/>
    <w:rPr>
      <w:color w:val="0000FF"/>
      <w:u w:val="single"/>
    </w:rPr>
  </w:style>
  <w:style w:type="paragraph" w:styleId="aa">
    <w:name w:val="header"/>
    <w:basedOn w:val="a"/>
    <w:link w:val="ab"/>
    <w:uiPriority w:val="99"/>
    <w:unhideWhenUsed/>
    <w:rsid w:val="00EF5750"/>
    <w:pPr>
      <w:tabs>
        <w:tab w:val="center" w:pos="4677"/>
        <w:tab w:val="right" w:pos="9355"/>
      </w:tabs>
      <w:spacing w:after="0" w:line="240" w:lineRule="auto"/>
    </w:pPr>
  </w:style>
  <w:style w:type="character" w:customStyle="1" w:styleId="ab">
    <w:name w:val="Верхний колонтитул Знак"/>
    <w:basedOn w:val="a1"/>
    <w:link w:val="aa"/>
    <w:uiPriority w:val="99"/>
    <w:rsid w:val="00EF5750"/>
    <w:rPr>
      <w:rFonts w:ascii="Calibri" w:eastAsia="Calibri" w:hAnsi="Calibri" w:cs="Times New Roman"/>
    </w:rPr>
  </w:style>
  <w:style w:type="paragraph" w:styleId="ac">
    <w:name w:val="footer"/>
    <w:basedOn w:val="a"/>
    <w:link w:val="ad"/>
    <w:unhideWhenUsed/>
    <w:rsid w:val="00EF5750"/>
    <w:pPr>
      <w:tabs>
        <w:tab w:val="center" w:pos="4677"/>
        <w:tab w:val="right" w:pos="9355"/>
      </w:tabs>
      <w:spacing w:after="0" w:line="240" w:lineRule="auto"/>
    </w:pPr>
  </w:style>
  <w:style w:type="character" w:customStyle="1" w:styleId="ad">
    <w:name w:val="Нижний колонтитул Знак"/>
    <w:basedOn w:val="a1"/>
    <w:link w:val="ac"/>
    <w:rsid w:val="00EF5750"/>
    <w:rPr>
      <w:rFonts w:ascii="Calibri" w:eastAsia="Calibri" w:hAnsi="Calibri" w:cs="Times New Roman"/>
    </w:rPr>
  </w:style>
  <w:style w:type="paragraph" w:customStyle="1" w:styleId="ae">
    <w:name w:val="Знак Знак Знак"/>
    <w:basedOn w:val="a"/>
    <w:rsid w:val="00EF5750"/>
    <w:pPr>
      <w:spacing w:before="100" w:beforeAutospacing="1" w:after="100" w:afterAutospacing="1" w:line="240" w:lineRule="auto"/>
    </w:pPr>
    <w:rPr>
      <w:rFonts w:ascii="Tahoma" w:eastAsia="Times New Roman" w:hAnsi="Tahoma"/>
      <w:sz w:val="20"/>
      <w:szCs w:val="20"/>
      <w:lang w:val="en-US"/>
    </w:rPr>
  </w:style>
  <w:style w:type="numbering" w:customStyle="1" w:styleId="11">
    <w:name w:val="Нет списка1"/>
    <w:next w:val="a3"/>
    <w:uiPriority w:val="99"/>
    <w:semiHidden/>
    <w:unhideWhenUsed/>
    <w:rsid w:val="00EF5750"/>
  </w:style>
  <w:style w:type="paragraph" w:customStyle="1" w:styleId="ConsPlusNormal">
    <w:name w:val="ConsPlusNormal"/>
    <w:link w:val="ConsPlusNormal0"/>
    <w:rsid w:val="00EF575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F575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f">
    <w:name w:val="Normal (Web)"/>
    <w:basedOn w:val="a"/>
    <w:unhideWhenUsed/>
    <w:rsid w:val="00EF575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onsPlusTitle">
    <w:name w:val="ConsPlusTitle"/>
    <w:rsid w:val="00EF5750"/>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af0">
    <w:name w:val="Название проектного документа"/>
    <w:basedOn w:val="a"/>
    <w:rsid w:val="00EF5750"/>
    <w:pPr>
      <w:widowControl w:val="0"/>
      <w:spacing w:after="0" w:line="240" w:lineRule="auto"/>
      <w:ind w:left="1701"/>
      <w:jc w:val="center"/>
    </w:pPr>
    <w:rPr>
      <w:rFonts w:ascii="Arial" w:eastAsia="Times New Roman" w:hAnsi="Arial" w:cs="Arial"/>
      <w:b/>
      <w:bCs/>
      <w:color w:val="000080"/>
      <w:sz w:val="32"/>
      <w:szCs w:val="20"/>
      <w:lang w:eastAsia="ru-RU"/>
    </w:rPr>
  </w:style>
  <w:style w:type="character" w:styleId="af1">
    <w:name w:val="annotation reference"/>
    <w:uiPriority w:val="99"/>
    <w:semiHidden/>
    <w:unhideWhenUsed/>
    <w:rsid w:val="00EF5750"/>
    <w:rPr>
      <w:sz w:val="16"/>
      <w:szCs w:val="16"/>
    </w:rPr>
  </w:style>
  <w:style w:type="paragraph" w:styleId="af2">
    <w:name w:val="annotation text"/>
    <w:basedOn w:val="a"/>
    <w:link w:val="af3"/>
    <w:uiPriority w:val="99"/>
    <w:semiHidden/>
    <w:unhideWhenUsed/>
    <w:rsid w:val="00EF5750"/>
    <w:pPr>
      <w:spacing w:line="240" w:lineRule="auto"/>
    </w:pPr>
    <w:rPr>
      <w:sz w:val="20"/>
      <w:szCs w:val="20"/>
    </w:rPr>
  </w:style>
  <w:style w:type="character" w:customStyle="1" w:styleId="af3">
    <w:name w:val="Текст примечания Знак"/>
    <w:basedOn w:val="a1"/>
    <w:link w:val="af2"/>
    <w:uiPriority w:val="99"/>
    <w:semiHidden/>
    <w:rsid w:val="00EF5750"/>
    <w:rPr>
      <w:rFonts w:ascii="Calibri" w:eastAsia="Calibri" w:hAnsi="Calibri" w:cs="Times New Roman"/>
      <w:sz w:val="20"/>
      <w:szCs w:val="20"/>
    </w:rPr>
  </w:style>
  <w:style w:type="paragraph" w:styleId="af4">
    <w:name w:val="annotation subject"/>
    <w:basedOn w:val="af2"/>
    <w:next w:val="af2"/>
    <w:link w:val="af5"/>
    <w:unhideWhenUsed/>
    <w:rsid w:val="00EF5750"/>
    <w:rPr>
      <w:b/>
      <w:bCs/>
    </w:rPr>
  </w:style>
  <w:style w:type="character" w:customStyle="1" w:styleId="af5">
    <w:name w:val="Тема примечания Знак"/>
    <w:basedOn w:val="af3"/>
    <w:link w:val="af4"/>
    <w:rsid w:val="00EF5750"/>
    <w:rPr>
      <w:b/>
      <w:bCs/>
    </w:rPr>
  </w:style>
  <w:style w:type="paragraph" w:styleId="af6">
    <w:name w:val="footnote text"/>
    <w:basedOn w:val="a"/>
    <w:link w:val="af7"/>
    <w:uiPriority w:val="99"/>
    <w:semiHidden/>
    <w:unhideWhenUsed/>
    <w:rsid w:val="00EF5750"/>
    <w:pPr>
      <w:spacing w:after="0" w:line="240" w:lineRule="auto"/>
    </w:pPr>
    <w:rPr>
      <w:sz w:val="20"/>
      <w:szCs w:val="20"/>
    </w:rPr>
  </w:style>
  <w:style w:type="character" w:customStyle="1" w:styleId="af7">
    <w:name w:val="Текст сноски Знак"/>
    <w:basedOn w:val="a1"/>
    <w:link w:val="af6"/>
    <w:uiPriority w:val="99"/>
    <w:semiHidden/>
    <w:rsid w:val="00EF5750"/>
    <w:rPr>
      <w:rFonts w:ascii="Calibri" w:eastAsia="Calibri" w:hAnsi="Calibri" w:cs="Times New Roman"/>
      <w:sz w:val="20"/>
      <w:szCs w:val="20"/>
    </w:rPr>
  </w:style>
  <w:style w:type="character" w:styleId="af8">
    <w:name w:val="footnote reference"/>
    <w:uiPriority w:val="99"/>
    <w:semiHidden/>
    <w:unhideWhenUsed/>
    <w:rsid w:val="00EF5750"/>
    <w:rPr>
      <w:vertAlign w:val="superscript"/>
    </w:rPr>
  </w:style>
  <w:style w:type="numbering" w:customStyle="1" w:styleId="21">
    <w:name w:val="Нет списка2"/>
    <w:next w:val="a3"/>
    <w:uiPriority w:val="99"/>
    <w:semiHidden/>
    <w:unhideWhenUsed/>
    <w:rsid w:val="00EF5750"/>
  </w:style>
  <w:style w:type="character" w:customStyle="1" w:styleId="WW8Num1z0">
    <w:name w:val="WW8Num1z0"/>
    <w:rsid w:val="00EF5750"/>
    <w:rPr>
      <w:rFonts w:ascii="Vladimir Script" w:hAnsi="Vladimir Script" w:cs="Vladimir Script"/>
    </w:rPr>
  </w:style>
  <w:style w:type="character" w:customStyle="1" w:styleId="WW8Num1z1">
    <w:name w:val="WW8Num1z1"/>
    <w:rsid w:val="00EF5750"/>
    <w:rPr>
      <w:rFonts w:ascii="Courier New" w:hAnsi="Courier New" w:cs="Courier New"/>
    </w:rPr>
  </w:style>
  <w:style w:type="character" w:customStyle="1" w:styleId="WW8Num1z2">
    <w:name w:val="WW8Num1z2"/>
    <w:rsid w:val="00EF5750"/>
    <w:rPr>
      <w:rFonts w:ascii="Wingdings" w:hAnsi="Wingdings" w:cs="Wingdings"/>
    </w:rPr>
  </w:style>
  <w:style w:type="character" w:customStyle="1" w:styleId="WW8Num1z3">
    <w:name w:val="WW8Num1z3"/>
    <w:rsid w:val="00EF5750"/>
    <w:rPr>
      <w:rFonts w:ascii="Symbol" w:hAnsi="Symbol" w:cs="Symbol"/>
    </w:rPr>
  </w:style>
  <w:style w:type="character" w:customStyle="1" w:styleId="WW8Num2z0">
    <w:name w:val="WW8Num2z0"/>
    <w:rsid w:val="00EF5750"/>
    <w:rPr>
      <w:rFonts w:ascii="Vladimir Script" w:hAnsi="Vladimir Script" w:cs="Vladimir Script"/>
    </w:rPr>
  </w:style>
  <w:style w:type="character" w:customStyle="1" w:styleId="WW8Num2z1">
    <w:name w:val="WW8Num2z1"/>
    <w:rsid w:val="00EF5750"/>
    <w:rPr>
      <w:rFonts w:ascii="Courier New" w:hAnsi="Courier New" w:cs="Courier New"/>
    </w:rPr>
  </w:style>
  <w:style w:type="character" w:customStyle="1" w:styleId="WW8Num2z2">
    <w:name w:val="WW8Num2z2"/>
    <w:rsid w:val="00EF5750"/>
    <w:rPr>
      <w:rFonts w:ascii="Wingdings" w:hAnsi="Wingdings" w:cs="Wingdings"/>
    </w:rPr>
  </w:style>
  <w:style w:type="character" w:customStyle="1" w:styleId="WW8Num2z3">
    <w:name w:val="WW8Num2z3"/>
    <w:rsid w:val="00EF5750"/>
    <w:rPr>
      <w:rFonts w:ascii="Symbol" w:hAnsi="Symbol" w:cs="Symbol"/>
    </w:rPr>
  </w:style>
  <w:style w:type="character" w:customStyle="1" w:styleId="WW8Num3z0">
    <w:name w:val="WW8Num3z0"/>
    <w:rsid w:val="00EF5750"/>
    <w:rPr>
      <w:rFonts w:cs="Times New Roman"/>
    </w:rPr>
  </w:style>
  <w:style w:type="character" w:customStyle="1" w:styleId="WW8Num4z0">
    <w:name w:val="WW8Num4z0"/>
    <w:rsid w:val="00EF5750"/>
    <w:rPr>
      <w:b w:val="0"/>
    </w:rPr>
  </w:style>
  <w:style w:type="character" w:customStyle="1" w:styleId="WW8Num4z1">
    <w:name w:val="WW8Num4z1"/>
    <w:rsid w:val="00EF5750"/>
  </w:style>
  <w:style w:type="character" w:customStyle="1" w:styleId="WW8Num4z2">
    <w:name w:val="WW8Num4z2"/>
    <w:rsid w:val="00EF5750"/>
  </w:style>
  <w:style w:type="character" w:customStyle="1" w:styleId="WW8Num4z3">
    <w:name w:val="WW8Num4z3"/>
    <w:rsid w:val="00EF5750"/>
  </w:style>
  <w:style w:type="character" w:customStyle="1" w:styleId="WW8Num4z4">
    <w:name w:val="WW8Num4z4"/>
    <w:rsid w:val="00EF5750"/>
  </w:style>
  <w:style w:type="character" w:customStyle="1" w:styleId="WW8Num4z5">
    <w:name w:val="WW8Num4z5"/>
    <w:rsid w:val="00EF5750"/>
  </w:style>
  <w:style w:type="character" w:customStyle="1" w:styleId="WW8Num4z6">
    <w:name w:val="WW8Num4z6"/>
    <w:rsid w:val="00EF5750"/>
  </w:style>
  <w:style w:type="character" w:customStyle="1" w:styleId="WW8Num4z7">
    <w:name w:val="WW8Num4z7"/>
    <w:rsid w:val="00EF5750"/>
  </w:style>
  <w:style w:type="character" w:customStyle="1" w:styleId="WW8Num4z8">
    <w:name w:val="WW8Num4z8"/>
    <w:rsid w:val="00EF5750"/>
  </w:style>
  <w:style w:type="character" w:customStyle="1" w:styleId="WW8Num5z0">
    <w:name w:val="WW8Num5z0"/>
    <w:rsid w:val="00EF5750"/>
    <w:rPr>
      <w:rFonts w:cs="Times New Roman"/>
    </w:rPr>
  </w:style>
  <w:style w:type="character" w:customStyle="1" w:styleId="WW8Num5z1">
    <w:name w:val="WW8Num5z1"/>
    <w:rsid w:val="00EF5750"/>
    <w:rPr>
      <w:rFonts w:cs="Times New Roman"/>
      <w:b w:val="0"/>
      <w:bCs w:val="0"/>
    </w:rPr>
  </w:style>
  <w:style w:type="character" w:customStyle="1" w:styleId="WW8Num6z0">
    <w:name w:val="WW8Num6z0"/>
    <w:rsid w:val="00EF5750"/>
    <w:rPr>
      <w:rFonts w:cs="Times New Roman"/>
      <w:i w:val="0"/>
    </w:rPr>
  </w:style>
  <w:style w:type="character" w:customStyle="1" w:styleId="WW8Num6z1">
    <w:name w:val="WW8Num6z1"/>
    <w:rsid w:val="00EF5750"/>
    <w:rPr>
      <w:rFonts w:cs="Times New Roman"/>
    </w:rPr>
  </w:style>
  <w:style w:type="character" w:customStyle="1" w:styleId="WW8Num7z0">
    <w:name w:val="WW8Num7z0"/>
    <w:rsid w:val="00EF5750"/>
    <w:rPr>
      <w:rFonts w:cs="Times New Roman"/>
      <w:i w:val="0"/>
    </w:rPr>
  </w:style>
  <w:style w:type="character" w:customStyle="1" w:styleId="WW8Num8z0">
    <w:name w:val="WW8Num8z0"/>
    <w:rsid w:val="00EF5750"/>
    <w:rPr>
      <w:rFonts w:cs="Times New Roman"/>
    </w:rPr>
  </w:style>
  <w:style w:type="character" w:customStyle="1" w:styleId="WW8Num9z0">
    <w:name w:val="WW8Num9z0"/>
    <w:rsid w:val="00EF5750"/>
    <w:rPr>
      <w:rFonts w:cs="Times New Roman"/>
    </w:rPr>
  </w:style>
  <w:style w:type="character" w:customStyle="1" w:styleId="WW8Num10z0">
    <w:name w:val="WW8Num10z0"/>
    <w:rsid w:val="00EF5750"/>
    <w:rPr>
      <w:rFonts w:ascii="Vladimir Script" w:hAnsi="Vladimir Script" w:cs="Vladimir Script"/>
    </w:rPr>
  </w:style>
  <w:style w:type="character" w:customStyle="1" w:styleId="WW8Num10z1">
    <w:name w:val="WW8Num10z1"/>
    <w:rsid w:val="00EF5750"/>
    <w:rPr>
      <w:rFonts w:ascii="Courier New" w:hAnsi="Courier New" w:cs="Courier New"/>
    </w:rPr>
  </w:style>
  <w:style w:type="character" w:customStyle="1" w:styleId="WW8Num10z2">
    <w:name w:val="WW8Num10z2"/>
    <w:rsid w:val="00EF5750"/>
    <w:rPr>
      <w:rFonts w:ascii="Wingdings" w:hAnsi="Wingdings" w:cs="Wingdings"/>
    </w:rPr>
  </w:style>
  <w:style w:type="character" w:customStyle="1" w:styleId="WW8Num10z3">
    <w:name w:val="WW8Num10z3"/>
    <w:rsid w:val="00EF5750"/>
    <w:rPr>
      <w:rFonts w:ascii="Symbol" w:hAnsi="Symbol" w:cs="Symbol"/>
    </w:rPr>
  </w:style>
  <w:style w:type="character" w:customStyle="1" w:styleId="WW8Num11z0">
    <w:name w:val="WW8Num11z0"/>
    <w:rsid w:val="00EF5750"/>
    <w:rPr>
      <w:rFonts w:cs="Times New Roman"/>
    </w:rPr>
  </w:style>
  <w:style w:type="character" w:customStyle="1" w:styleId="WW8Num12z0">
    <w:name w:val="WW8Num12z0"/>
    <w:rsid w:val="00EF5750"/>
    <w:rPr>
      <w:rFonts w:ascii="Vladimir Script" w:hAnsi="Vladimir Script" w:cs="Vladimir Script"/>
    </w:rPr>
  </w:style>
  <w:style w:type="character" w:customStyle="1" w:styleId="WW8Num12z1">
    <w:name w:val="WW8Num12z1"/>
    <w:rsid w:val="00EF5750"/>
    <w:rPr>
      <w:rFonts w:ascii="Courier New" w:hAnsi="Courier New" w:cs="Courier New"/>
    </w:rPr>
  </w:style>
  <w:style w:type="character" w:customStyle="1" w:styleId="WW8Num12z2">
    <w:name w:val="WW8Num12z2"/>
    <w:rsid w:val="00EF5750"/>
    <w:rPr>
      <w:rFonts w:ascii="Wingdings" w:hAnsi="Wingdings" w:cs="Wingdings"/>
    </w:rPr>
  </w:style>
  <w:style w:type="character" w:customStyle="1" w:styleId="WW8Num12z3">
    <w:name w:val="WW8Num12z3"/>
    <w:rsid w:val="00EF5750"/>
    <w:rPr>
      <w:rFonts w:ascii="Symbol" w:hAnsi="Symbol" w:cs="Symbol"/>
    </w:rPr>
  </w:style>
  <w:style w:type="character" w:customStyle="1" w:styleId="WW8Num13z0">
    <w:name w:val="WW8Num13z0"/>
    <w:rsid w:val="00EF5750"/>
  </w:style>
  <w:style w:type="character" w:customStyle="1" w:styleId="WW8Num13z1">
    <w:name w:val="WW8Num13z1"/>
    <w:rsid w:val="00EF5750"/>
  </w:style>
  <w:style w:type="character" w:customStyle="1" w:styleId="WW8Num13z2">
    <w:name w:val="WW8Num13z2"/>
    <w:rsid w:val="00EF5750"/>
  </w:style>
  <w:style w:type="character" w:customStyle="1" w:styleId="WW8Num13z3">
    <w:name w:val="WW8Num13z3"/>
    <w:rsid w:val="00EF5750"/>
  </w:style>
  <w:style w:type="character" w:customStyle="1" w:styleId="WW8Num13z4">
    <w:name w:val="WW8Num13z4"/>
    <w:rsid w:val="00EF5750"/>
  </w:style>
  <w:style w:type="character" w:customStyle="1" w:styleId="WW8Num13z5">
    <w:name w:val="WW8Num13z5"/>
    <w:rsid w:val="00EF5750"/>
  </w:style>
  <w:style w:type="character" w:customStyle="1" w:styleId="WW8Num13z6">
    <w:name w:val="WW8Num13z6"/>
    <w:rsid w:val="00EF5750"/>
  </w:style>
  <w:style w:type="character" w:customStyle="1" w:styleId="WW8Num13z7">
    <w:name w:val="WW8Num13z7"/>
    <w:rsid w:val="00EF5750"/>
  </w:style>
  <w:style w:type="character" w:customStyle="1" w:styleId="WW8Num13z8">
    <w:name w:val="WW8Num13z8"/>
    <w:rsid w:val="00EF5750"/>
  </w:style>
  <w:style w:type="character" w:customStyle="1" w:styleId="WW8Num14z0">
    <w:name w:val="WW8Num14z0"/>
    <w:rsid w:val="00EF5750"/>
    <w:rPr>
      <w:rFonts w:cs="Times New Roman"/>
    </w:rPr>
  </w:style>
  <w:style w:type="character" w:customStyle="1" w:styleId="WW8Num15z0">
    <w:name w:val="WW8Num15z0"/>
    <w:rsid w:val="00EF5750"/>
    <w:rPr>
      <w:rFonts w:cs="Times New Roman"/>
    </w:rPr>
  </w:style>
  <w:style w:type="character" w:customStyle="1" w:styleId="WW8Num16z0">
    <w:name w:val="WW8Num16z0"/>
    <w:rsid w:val="00EF5750"/>
    <w:rPr>
      <w:rFonts w:cs="Times New Roman"/>
    </w:rPr>
  </w:style>
  <w:style w:type="character" w:customStyle="1" w:styleId="WW8Num17z0">
    <w:name w:val="WW8Num17z0"/>
    <w:rsid w:val="00EF5750"/>
  </w:style>
  <w:style w:type="character" w:customStyle="1" w:styleId="WW8Num17z1">
    <w:name w:val="WW8Num17z1"/>
    <w:rsid w:val="00EF5750"/>
  </w:style>
  <w:style w:type="character" w:customStyle="1" w:styleId="WW8Num17z2">
    <w:name w:val="WW8Num17z2"/>
    <w:rsid w:val="00EF5750"/>
  </w:style>
  <w:style w:type="character" w:customStyle="1" w:styleId="WW8Num17z3">
    <w:name w:val="WW8Num17z3"/>
    <w:rsid w:val="00EF5750"/>
  </w:style>
  <w:style w:type="character" w:customStyle="1" w:styleId="WW8Num17z4">
    <w:name w:val="WW8Num17z4"/>
    <w:rsid w:val="00EF5750"/>
  </w:style>
  <w:style w:type="character" w:customStyle="1" w:styleId="WW8Num17z5">
    <w:name w:val="WW8Num17z5"/>
    <w:rsid w:val="00EF5750"/>
  </w:style>
  <w:style w:type="character" w:customStyle="1" w:styleId="WW8Num17z6">
    <w:name w:val="WW8Num17z6"/>
    <w:rsid w:val="00EF5750"/>
  </w:style>
  <w:style w:type="character" w:customStyle="1" w:styleId="WW8Num17z7">
    <w:name w:val="WW8Num17z7"/>
    <w:rsid w:val="00EF5750"/>
  </w:style>
  <w:style w:type="character" w:customStyle="1" w:styleId="WW8Num17z8">
    <w:name w:val="WW8Num17z8"/>
    <w:rsid w:val="00EF5750"/>
  </w:style>
  <w:style w:type="character" w:customStyle="1" w:styleId="WW8Num18z0">
    <w:name w:val="WW8Num18z0"/>
    <w:rsid w:val="00EF5750"/>
    <w:rPr>
      <w:rFonts w:ascii="Times New Roman" w:eastAsia="Times New Roman" w:hAnsi="Times New Roman" w:cs="Times New Roman"/>
    </w:rPr>
  </w:style>
  <w:style w:type="character" w:customStyle="1" w:styleId="WW8Num18z1">
    <w:name w:val="WW8Num18z1"/>
    <w:rsid w:val="00EF5750"/>
    <w:rPr>
      <w:rFonts w:ascii="Courier New" w:hAnsi="Courier New" w:cs="Courier New"/>
    </w:rPr>
  </w:style>
  <w:style w:type="character" w:customStyle="1" w:styleId="WW8Num18z2">
    <w:name w:val="WW8Num18z2"/>
    <w:rsid w:val="00EF5750"/>
    <w:rPr>
      <w:rFonts w:ascii="Wingdings" w:hAnsi="Wingdings" w:cs="Wingdings"/>
    </w:rPr>
  </w:style>
  <w:style w:type="character" w:customStyle="1" w:styleId="WW8Num18z3">
    <w:name w:val="WW8Num18z3"/>
    <w:rsid w:val="00EF5750"/>
    <w:rPr>
      <w:rFonts w:ascii="Symbol" w:hAnsi="Symbol" w:cs="Symbol"/>
    </w:rPr>
  </w:style>
  <w:style w:type="character" w:customStyle="1" w:styleId="WW8Num19z0">
    <w:name w:val="WW8Num19z0"/>
    <w:rsid w:val="00EF5750"/>
    <w:rPr>
      <w:rFonts w:cs="Times New Roman"/>
      <w:b w:val="0"/>
    </w:rPr>
  </w:style>
  <w:style w:type="character" w:customStyle="1" w:styleId="WW8Num20z0">
    <w:name w:val="WW8Num20z0"/>
    <w:rsid w:val="00EF5750"/>
    <w:rPr>
      <w:rFonts w:cs="Times New Roman"/>
    </w:rPr>
  </w:style>
  <w:style w:type="character" w:customStyle="1" w:styleId="WW8Num21z0">
    <w:name w:val="WW8Num21z0"/>
    <w:rsid w:val="00EF5750"/>
    <w:rPr>
      <w:rFonts w:ascii="Vladimir Script" w:hAnsi="Vladimir Script" w:cs="Vladimir Script"/>
    </w:rPr>
  </w:style>
  <w:style w:type="character" w:customStyle="1" w:styleId="WW8Num21z1">
    <w:name w:val="WW8Num21z1"/>
    <w:rsid w:val="00EF5750"/>
    <w:rPr>
      <w:rFonts w:ascii="Courier New" w:hAnsi="Courier New" w:cs="Courier New"/>
    </w:rPr>
  </w:style>
  <w:style w:type="character" w:customStyle="1" w:styleId="WW8Num21z2">
    <w:name w:val="WW8Num21z2"/>
    <w:rsid w:val="00EF5750"/>
    <w:rPr>
      <w:rFonts w:ascii="Wingdings" w:hAnsi="Wingdings" w:cs="Wingdings"/>
    </w:rPr>
  </w:style>
  <w:style w:type="character" w:customStyle="1" w:styleId="WW8Num21z3">
    <w:name w:val="WW8Num21z3"/>
    <w:rsid w:val="00EF5750"/>
    <w:rPr>
      <w:rFonts w:ascii="Symbol" w:hAnsi="Symbol" w:cs="Symbol"/>
    </w:rPr>
  </w:style>
  <w:style w:type="character" w:customStyle="1" w:styleId="WW8Num22z0">
    <w:name w:val="WW8Num22z0"/>
    <w:rsid w:val="00EF5750"/>
  </w:style>
  <w:style w:type="character" w:customStyle="1" w:styleId="WW8Num22z1">
    <w:name w:val="WW8Num22z1"/>
    <w:rsid w:val="00EF5750"/>
  </w:style>
  <w:style w:type="character" w:customStyle="1" w:styleId="WW8Num22z2">
    <w:name w:val="WW8Num22z2"/>
    <w:rsid w:val="00EF5750"/>
  </w:style>
  <w:style w:type="character" w:customStyle="1" w:styleId="WW8Num22z3">
    <w:name w:val="WW8Num22z3"/>
    <w:rsid w:val="00EF5750"/>
  </w:style>
  <w:style w:type="character" w:customStyle="1" w:styleId="WW8Num22z4">
    <w:name w:val="WW8Num22z4"/>
    <w:rsid w:val="00EF5750"/>
  </w:style>
  <w:style w:type="character" w:customStyle="1" w:styleId="WW8Num22z5">
    <w:name w:val="WW8Num22z5"/>
    <w:rsid w:val="00EF5750"/>
  </w:style>
  <w:style w:type="character" w:customStyle="1" w:styleId="WW8Num22z6">
    <w:name w:val="WW8Num22z6"/>
    <w:rsid w:val="00EF5750"/>
  </w:style>
  <w:style w:type="character" w:customStyle="1" w:styleId="WW8Num22z7">
    <w:name w:val="WW8Num22z7"/>
    <w:rsid w:val="00EF5750"/>
  </w:style>
  <w:style w:type="character" w:customStyle="1" w:styleId="WW8Num22z8">
    <w:name w:val="WW8Num22z8"/>
    <w:rsid w:val="00EF5750"/>
  </w:style>
  <w:style w:type="character" w:customStyle="1" w:styleId="WW8Num23z0">
    <w:name w:val="WW8Num23z0"/>
    <w:rsid w:val="00EF5750"/>
    <w:rPr>
      <w:rFonts w:cs="Times New Roman"/>
    </w:rPr>
  </w:style>
  <w:style w:type="character" w:customStyle="1" w:styleId="WW8Num23z1">
    <w:name w:val="WW8Num23z1"/>
    <w:rsid w:val="00EF5750"/>
    <w:rPr>
      <w:rFonts w:ascii="Vladimir Script" w:hAnsi="Vladimir Script" w:cs="Vladimir Script"/>
    </w:rPr>
  </w:style>
  <w:style w:type="character" w:customStyle="1" w:styleId="WW8Num24z0">
    <w:name w:val="WW8Num24z0"/>
    <w:rsid w:val="00EF5750"/>
    <w:rPr>
      <w:rFonts w:cs="Times New Roman"/>
    </w:rPr>
  </w:style>
  <w:style w:type="character" w:customStyle="1" w:styleId="WW8Num25z0">
    <w:name w:val="WW8Num25z0"/>
    <w:rsid w:val="00EF5750"/>
    <w:rPr>
      <w:rFonts w:cs="Times New Roman"/>
    </w:rPr>
  </w:style>
  <w:style w:type="character" w:customStyle="1" w:styleId="WW8Num26z0">
    <w:name w:val="WW8Num26z0"/>
    <w:rsid w:val="00EF5750"/>
    <w:rPr>
      <w:rFonts w:cs="Times New Roman"/>
    </w:rPr>
  </w:style>
  <w:style w:type="character" w:customStyle="1" w:styleId="WW8Num27z0">
    <w:name w:val="WW8Num27z0"/>
    <w:rsid w:val="00EF5750"/>
    <w:rPr>
      <w:rFonts w:cs="Times New Roman"/>
      <w:b w:val="0"/>
      <w:bCs w:val="0"/>
    </w:rPr>
  </w:style>
  <w:style w:type="character" w:customStyle="1" w:styleId="WW8Num28z0">
    <w:name w:val="WW8Num28z0"/>
    <w:rsid w:val="00EF5750"/>
    <w:rPr>
      <w:rFonts w:ascii="Vladimir Script" w:hAnsi="Vladimir Script" w:cs="Vladimir Script"/>
    </w:rPr>
  </w:style>
  <w:style w:type="character" w:customStyle="1" w:styleId="WW8Num28z1">
    <w:name w:val="WW8Num28z1"/>
    <w:rsid w:val="00EF5750"/>
    <w:rPr>
      <w:rFonts w:cs="Times New Roman"/>
    </w:rPr>
  </w:style>
  <w:style w:type="character" w:customStyle="1" w:styleId="WW8Num28z2">
    <w:name w:val="WW8Num28z2"/>
    <w:rsid w:val="00EF5750"/>
    <w:rPr>
      <w:rFonts w:ascii="Wingdings" w:hAnsi="Wingdings" w:cs="Wingdings"/>
    </w:rPr>
  </w:style>
  <w:style w:type="character" w:customStyle="1" w:styleId="WW8Num28z3">
    <w:name w:val="WW8Num28z3"/>
    <w:rsid w:val="00EF5750"/>
    <w:rPr>
      <w:rFonts w:ascii="Symbol" w:hAnsi="Symbol" w:cs="Symbol"/>
    </w:rPr>
  </w:style>
  <w:style w:type="character" w:customStyle="1" w:styleId="WW8Num28z4">
    <w:name w:val="WW8Num28z4"/>
    <w:rsid w:val="00EF5750"/>
    <w:rPr>
      <w:rFonts w:ascii="Courier New" w:hAnsi="Courier New" w:cs="Courier New"/>
    </w:rPr>
  </w:style>
  <w:style w:type="character" w:customStyle="1" w:styleId="WW8Num29z0">
    <w:name w:val="WW8Num29z0"/>
    <w:rsid w:val="00EF5750"/>
    <w:rPr>
      <w:rFonts w:cs="Times New Roman"/>
    </w:rPr>
  </w:style>
  <w:style w:type="character" w:customStyle="1" w:styleId="WW8Num30z0">
    <w:name w:val="WW8Num30z0"/>
    <w:rsid w:val="00EF5750"/>
    <w:rPr>
      <w:rFonts w:cs="Times New Roman"/>
    </w:rPr>
  </w:style>
  <w:style w:type="character" w:customStyle="1" w:styleId="WW8Num31z0">
    <w:name w:val="WW8Num31z0"/>
    <w:rsid w:val="00EF5750"/>
    <w:rPr>
      <w:rFonts w:cs="Times New Roman"/>
    </w:rPr>
  </w:style>
  <w:style w:type="character" w:customStyle="1" w:styleId="WW8Num31z1">
    <w:name w:val="WW8Num31z1"/>
    <w:rsid w:val="00EF5750"/>
    <w:rPr>
      <w:rFonts w:cs="Times New Roman"/>
      <w:b w:val="0"/>
      <w:bCs w:val="0"/>
    </w:rPr>
  </w:style>
  <w:style w:type="character" w:customStyle="1" w:styleId="WW8Num32z0">
    <w:name w:val="WW8Num32z0"/>
    <w:rsid w:val="00EF5750"/>
  </w:style>
  <w:style w:type="character" w:customStyle="1" w:styleId="WW8Num32z1">
    <w:name w:val="WW8Num32z1"/>
    <w:rsid w:val="00EF5750"/>
  </w:style>
  <w:style w:type="character" w:customStyle="1" w:styleId="WW8Num32z2">
    <w:name w:val="WW8Num32z2"/>
    <w:rsid w:val="00EF5750"/>
  </w:style>
  <w:style w:type="character" w:customStyle="1" w:styleId="WW8Num32z3">
    <w:name w:val="WW8Num32z3"/>
    <w:rsid w:val="00EF5750"/>
  </w:style>
  <w:style w:type="character" w:customStyle="1" w:styleId="WW8Num32z4">
    <w:name w:val="WW8Num32z4"/>
    <w:rsid w:val="00EF5750"/>
  </w:style>
  <w:style w:type="character" w:customStyle="1" w:styleId="WW8Num32z5">
    <w:name w:val="WW8Num32z5"/>
    <w:rsid w:val="00EF5750"/>
  </w:style>
  <w:style w:type="character" w:customStyle="1" w:styleId="WW8Num32z6">
    <w:name w:val="WW8Num32z6"/>
    <w:rsid w:val="00EF5750"/>
  </w:style>
  <w:style w:type="character" w:customStyle="1" w:styleId="WW8Num32z7">
    <w:name w:val="WW8Num32z7"/>
    <w:rsid w:val="00EF5750"/>
  </w:style>
  <w:style w:type="character" w:customStyle="1" w:styleId="WW8Num32z8">
    <w:name w:val="WW8Num32z8"/>
    <w:rsid w:val="00EF5750"/>
  </w:style>
  <w:style w:type="character" w:customStyle="1" w:styleId="WW8Num33z0">
    <w:name w:val="WW8Num33z0"/>
    <w:rsid w:val="00EF5750"/>
    <w:rPr>
      <w:rFonts w:cs="Times New Roman"/>
    </w:rPr>
  </w:style>
  <w:style w:type="character" w:customStyle="1" w:styleId="WW8Num34z0">
    <w:name w:val="WW8Num34z0"/>
    <w:rsid w:val="00EF5750"/>
    <w:rPr>
      <w:rFonts w:cs="Times New Roman"/>
    </w:rPr>
  </w:style>
  <w:style w:type="character" w:customStyle="1" w:styleId="WW8Num35z0">
    <w:name w:val="WW8Num35z0"/>
    <w:rsid w:val="00EF5750"/>
  </w:style>
  <w:style w:type="character" w:customStyle="1" w:styleId="WW8Num35z1">
    <w:name w:val="WW8Num35z1"/>
    <w:rsid w:val="00EF5750"/>
  </w:style>
  <w:style w:type="character" w:customStyle="1" w:styleId="WW8Num35z2">
    <w:name w:val="WW8Num35z2"/>
    <w:rsid w:val="00EF5750"/>
  </w:style>
  <w:style w:type="character" w:customStyle="1" w:styleId="WW8Num35z3">
    <w:name w:val="WW8Num35z3"/>
    <w:rsid w:val="00EF5750"/>
  </w:style>
  <w:style w:type="character" w:customStyle="1" w:styleId="WW8Num35z4">
    <w:name w:val="WW8Num35z4"/>
    <w:rsid w:val="00EF5750"/>
  </w:style>
  <w:style w:type="character" w:customStyle="1" w:styleId="WW8Num35z5">
    <w:name w:val="WW8Num35z5"/>
    <w:rsid w:val="00EF5750"/>
  </w:style>
  <w:style w:type="character" w:customStyle="1" w:styleId="WW8Num35z6">
    <w:name w:val="WW8Num35z6"/>
    <w:rsid w:val="00EF5750"/>
  </w:style>
  <w:style w:type="character" w:customStyle="1" w:styleId="WW8Num35z7">
    <w:name w:val="WW8Num35z7"/>
    <w:rsid w:val="00EF5750"/>
  </w:style>
  <w:style w:type="character" w:customStyle="1" w:styleId="WW8Num35z8">
    <w:name w:val="WW8Num35z8"/>
    <w:rsid w:val="00EF5750"/>
  </w:style>
  <w:style w:type="character" w:customStyle="1" w:styleId="WW8Num36z0">
    <w:name w:val="WW8Num36z0"/>
    <w:rsid w:val="00EF5750"/>
    <w:rPr>
      <w:rFonts w:ascii="Vladimir Script" w:hAnsi="Vladimir Script" w:cs="Vladimir Script"/>
      <w:sz w:val="28"/>
      <w:szCs w:val="28"/>
    </w:rPr>
  </w:style>
  <w:style w:type="character" w:customStyle="1" w:styleId="WW8Num36z1">
    <w:name w:val="WW8Num36z1"/>
    <w:rsid w:val="00EF5750"/>
    <w:rPr>
      <w:rFonts w:ascii="Courier New" w:hAnsi="Courier New" w:cs="Courier New"/>
    </w:rPr>
  </w:style>
  <w:style w:type="character" w:customStyle="1" w:styleId="WW8Num36z2">
    <w:name w:val="WW8Num36z2"/>
    <w:rsid w:val="00EF5750"/>
    <w:rPr>
      <w:rFonts w:ascii="Wingdings" w:hAnsi="Wingdings" w:cs="Wingdings"/>
    </w:rPr>
  </w:style>
  <w:style w:type="character" w:customStyle="1" w:styleId="WW8Num36z3">
    <w:name w:val="WW8Num36z3"/>
    <w:rsid w:val="00EF5750"/>
    <w:rPr>
      <w:rFonts w:ascii="Symbol" w:hAnsi="Symbol" w:cs="Symbol"/>
    </w:rPr>
  </w:style>
  <w:style w:type="character" w:customStyle="1" w:styleId="WW8Num37z0">
    <w:name w:val="WW8Num37z0"/>
    <w:rsid w:val="00EF5750"/>
    <w:rPr>
      <w:rFonts w:cs="Times New Roman"/>
    </w:rPr>
  </w:style>
  <w:style w:type="character" w:customStyle="1" w:styleId="WW8Num38z0">
    <w:name w:val="WW8Num38z0"/>
    <w:rsid w:val="00EF5750"/>
    <w:rPr>
      <w:rFonts w:ascii="Vladimir Script" w:hAnsi="Vladimir Script" w:cs="Vladimir Script"/>
    </w:rPr>
  </w:style>
  <w:style w:type="character" w:customStyle="1" w:styleId="WW8Num38z1">
    <w:name w:val="WW8Num38z1"/>
    <w:rsid w:val="00EF5750"/>
    <w:rPr>
      <w:rFonts w:ascii="Courier New" w:hAnsi="Courier New" w:cs="Courier New"/>
    </w:rPr>
  </w:style>
  <w:style w:type="character" w:customStyle="1" w:styleId="WW8Num38z2">
    <w:name w:val="WW8Num38z2"/>
    <w:rsid w:val="00EF5750"/>
    <w:rPr>
      <w:rFonts w:ascii="Wingdings" w:hAnsi="Wingdings" w:cs="Wingdings"/>
    </w:rPr>
  </w:style>
  <w:style w:type="character" w:customStyle="1" w:styleId="WW8Num38z3">
    <w:name w:val="WW8Num38z3"/>
    <w:rsid w:val="00EF5750"/>
    <w:rPr>
      <w:rFonts w:ascii="Symbol" w:hAnsi="Symbol" w:cs="Symbol"/>
    </w:rPr>
  </w:style>
  <w:style w:type="character" w:customStyle="1" w:styleId="WW8Num39z0">
    <w:name w:val="WW8Num39z0"/>
    <w:rsid w:val="00EF5750"/>
    <w:rPr>
      <w:rFonts w:cs="Times New Roman"/>
    </w:rPr>
  </w:style>
  <w:style w:type="character" w:customStyle="1" w:styleId="WW8Num40z0">
    <w:name w:val="WW8Num40z0"/>
    <w:rsid w:val="00EF5750"/>
    <w:rPr>
      <w:rFonts w:cs="Times New Roman"/>
    </w:rPr>
  </w:style>
  <w:style w:type="character" w:customStyle="1" w:styleId="WW8Num41z0">
    <w:name w:val="WW8Num41z0"/>
    <w:rsid w:val="00EF5750"/>
    <w:rPr>
      <w:rFonts w:cs="Times New Roman"/>
    </w:rPr>
  </w:style>
  <w:style w:type="character" w:customStyle="1" w:styleId="WW8Num42z0">
    <w:name w:val="WW8Num42z0"/>
    <w:rsid w:val="00EF5750"/>
    <w:rPr>
      <w:rFonts w:ascii="Vladimir Script" w:hAnsi="Vladimir Script" w:cs="Vladimir Script"/>
    </w:rPr>
  </w:style>
  <w:style w:type="character" w:customStyle="1" w:styleId="WW8Num42z1">
    <w:name w:val="WW8Num42z1"/>
    <w:rsid w:val="00EF5750"/>
    <w:rPr>
      <w:rFonts w:ascii="Courier New" w:hAnsi="Courier New" w:cs="Courier New"/>
    </w:rPr>
  </w:style>
  <w:style w:type="character" w:customStyle="1" w:styleId="WW8Num42z2">
    <w:name w:val="WW8Num42z2"/>
    <w:rsid w:val="00EF5750"/>
    <w:rPr>
      <w:rFonts w:ascii="Wingdings" w:hAnsi="Wingdings" w:cs="Wingdings"/>
    </w:rPr>
  </w:style>
  <w:style w:type="character" w:customStyle="1" w:styleId="WW8Num42z3">
    <w:name w:val="WW8Num42z3"/>
    <w:rsid w:val="00EF5750"/>
    <w:rPr>
      <w:rFonts w:ascii="Symbol" w:hAnsi="Symbol" w:cs="Symbol"/>
    </w:rPr>
  </w:style>
  <w:style w:type="character" w:customStyle="1" w:styleId="12">
    <w:name w:val="Основной шрифт абзаца1"/>
    <w:rsid w:val="00EF5750"/>
  </w:style>
  <w:style w:type="character" w:styleId="af9">
    <w:name w:val="page number"/>
    <w:rsid w:val="00EF5750"/>
  </w:style>
  <w:style w:type="character" w:customStyle="1" w:styleId="HTML">
    <w:name w:val="Стандартный HTML Знак"/>
    <w:uiPriority w:val="99"/>
    <w:rsid w:val="00EF5750"/>
    <w:rPr>
      <w:rFonts w:ascii="Courier New" w:hAnsi="Courier New" w:cs="Courier New"/>
      <w:sz w:val="20"/>
    </w:rPr>
  </w:style>
  <w:style w:type="character" w:customStyle="1" w:styleId="afa">
    <w:name w:val="Схема документа Знак"/>
    <w:rsid w:val="00EF5750"/>
    <w:rPr>
      <w:rFonts w:ascii="Tahoma" w:hAnsi="Tahoma" w:cs="Tahoma"/>
      <w:sz w:val="20"/>
      <w:shd w:val="clear" w:color="auto" w:fill="000080"/>
    </w:rPr>
  </w:style>
  <w:style w:type="character" w:customStyle="1" w:styleId="22">
    <w:name w:val="Основной текст 2 Знак"/>
    <w:rsid w:val="00EF5750"/>
    <w:rPr>
      <w:rFonts w:ascii="Arial" w:hAnsi="Arial" w:cs="Arial"/>
      <w:b/>
      <w:sz w:val="24"/>
    </w:rPr>
  </w:style>
  <w:style w:type="character" w:customStyle="1" w:styleId="afb">
    <w:name w:val="Название Знак"/>
    <w:link w:val="afc"/>
    <w:rsid w:val="00EF5750"/>
    <w:rPr>
      <w:b/>
      <w:spacing w:val="20"/>
      <w:sz w:val="28"/>
    </w:rPr>
  </w:style>
  <w:style w:type="character" w:customStyle="1" w:styleId="afd">
    <w:name w:val="Основной текст с отступом Знак"/>
    <w:rsid w:val="00EF5750"/>
    <w:rPr>
      <w:rFonts w:ascii="Times New Roman" w:hAnsi="Times New Roman" w:cs="Times New Roman"/>
      <w:sz w:val="24"/>
    </w:rPr>
  </w:style>
  <w:style w:type="character" w:customStyle="1" w:styleId="31">
    <w:name w:val="Основной текст 3 Знак"/>
    <w:rsid w:val="00EF5750"/>
    <w:rPr>
      <w:sz w:val="16"/>
    </w:rPr>
  </w:style>
  <w:style w:type="character" w:customStyle="1" w:styleId="afe">
    <w:name w:val="Основной текст Знак"/>
    <w:rsid w:val="00EF5750"/>
    <w:rPr>
      <w:rFonts w:ascii="Times New Roman" w:hAnsi="Times New Roman" w:cs="Times New Roman"/>
      <w:sz w:val="24"/>
    </w:rPr>
  </w:style>
  <w:style w:type="character" w:customStyle="1" w:styleId="apple-converted-space">
    <w:name w:val="apple-converted-space"/>
    <w:rsid w:val="00EF5750"/>
  </w:style>
  <w:style w:type="character" w:customStyle="1" w:styleId="13">
    <w:name w:val="Знак примечания1"/>
    <w:rsid w:val="00EF5750"/>
    <w:rPr>
      <w:sz w:val="16"/>
      <w:szCs w:val="16"/>
    </w:rPr>
  </w:style>
  <w:style w:type="character" w:customStyle="1" w:styleId="FontStyle13">
    <w:name w:val="Font Style13"/>
    <w:rsid w:val="00EF5750"/>
    <w:rPr>
      <w:rFonts w:ascii="Times New Roman" w:hAnsi="Times New Roman" w:cs="Times New Roman"/>
      <w:spacing w:val="-10"/>
      <w:sz w:val="28"/>
      <w:szCs w:val="28"/>
    </w:rPr>
  </w:style>
  <w:style w:type="paragraph" w:styleId="a0">
    <w:name w:val="Body Text"/>
    <w:basedOn w:val="a"/>
    <w:link w:val="14"/>
    <w:rsid w:val="00EF5750"/>
    <w:pPr>
      <w:suppressAutoHyphens/>
      <w:spacing w:after="120" w:line="240" w:lineRule="auto"/>
    </w:pPr>
    <w:rPr>
      <w:rFonts w:ascii="Times New Roman" w:eastAsia="Times New Roman" w:hAnsi="Times New Roman"/>
      <w:sz w:val="24"/>
      <w:szCs w:val="24"/>
      <w:lang w:eastAsia="zh-CN"/>
    </w:rPr>
  </w:style>
  <w:style w:type="character" w:customStyle="1" w:styleId="14">
    <w:name w:val="Основной текст Знак1"/>
    <w:basedOn w:val="a1"/>
    <w:link w:val="a0"/>
    <w:rsid w:val="00EF5750"/>
    <w:rPr>
      <w:rFonts w:ascii="Times New Roman" w:eastAsia="Times New Roman" w:hAnsi="Times New Roman" w:cs="Times New Roman"/>
      <w:sz w:val="24"/>
      <w:szCs w:val="24"/>
      <w:lang w:eastAsia="zh-CN"/>
    </w:rPr>
  </w:style>
  <w:style w:type="paragraph" w:styleId="aff">
    <w:name w:val="List"/>
    <w:basedOn w:val="a"/>
    <w:rsid w:val="00EF5750"/>
    <w:pPr>
      <w:suppressAutoHyphens/>
      <w:spacing w:after="0" w:line="240" w:lineRule="auto"/>
      <w:ind w:left="283" w:hanging="283"/>
    </w:pPr>
    <w:rPr>
      <w:rFonts w:ascii="Times New Roman" w:eastAsia="Times New Roman" w:hAnsi="Times New Roman"/>
      <w:sz w:val="24"/>
      <w:szCs w:val="24"/>
      <w:lang w:eastAsia="zh-CN"/>
    </w:rPr>
  </w:style>
  <w:style w:type="paragraph" w:styleId="aff0">
    <w:name w:val="caption"/>
    <w:basedOn w:val="a"/>
    <w:qFormat/>
    <w:rsid w:val="00EF5750"/>
    <w:pPr>
      <w:suppressLineNumbers/>
      <w:suppressAutoHyphens/>
      <w:spacing w:before="120" w:after="120"/>
    </w:pPr>
    <w:rPr>
      <w:rFonts w:eastAsia="Times New Roman" w:cs="FreeSans"/>
      <w:i/>
      <w:iCs/>
      <w:sz w:val="24"/>
      <w:szCs w:val="24"/>
      <w:lang w:eastAsia="zh-CN"/>
    </w:rPr>
  </w:style>
  <w:style w:type="paragraph" w:customStyle="1" w:styleId="15">
    <w:name w:val="Указатель1"/>
    <w:basedOn w:val="a"/>
    <w:rsid w:val="00EF5750"/>
    <w:pPr>
      <w:suppressLineNumbers/>
      <w:suppressAutoHyphens/>
    </w:pPr>
    <w:rPr>
      <w:rFonts w:eastAsia="Times New Roman" w:cs="FreeSans"/>
      <w:lang w:eastAsia="zh-CN"/>
    </w:rPr>
  </w:style>
  <w:style w:type="character" w:customStyle="1" w:styleId="16">
    <w:name w:val="Верхний колонтитул Знак1"/>
    <w:uiPriority w:val="99"/>
    <w:rsid w:val="00EF5750"/>
    <w:rPr>
      <w:sz w:val="24"/>
      <w:szCs w:val="24"/>
      <w:lang w:eastAsia="zh-CN"/>
    </w:rPr>
  </w:style>
  <w:style w:type="character" w:customStyle="1" w:styleId="17">
    <w:name w:val="Нижний колонтитул Знак1"/>
    <w:rsid w:val="00EF5750"/>
    <w:rPr>
      <w:sz w:val="24"/>
      <w:szCs w:val="24"/>
      <w:lang w:eastAsia="zh-CN"/>
    </w:rPr>
  </w:style>
  <w:style w:type="paragraph" w:styleId="HTML0">
    <w:name w:val="HTML Preformatted"/>
    <w:basedOn w:val="a"/>
    <w:link w:val="HTML1"/>
    <w:uiPriority w:val="99"/>
    <w:rsid w:val="00EF57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left="612"/>
    </w:pPr>
    <w:rPr>
      <w:rFonts w:ascii="Courier New" w:eastAsia="Times New Roman" w:hAnsi="Courier New" w:cs="Courier New"/>
      <w:sz w:val="20"/>
      <w:szCs w:val="20"/>
      <w:lang w:eastAsia="zh-CN"/>
    </w:rPr>
  </w:style>
  <w:style w:type="character" w:customStyle="1" w:styleId="HTML1">
    <w:name w:val="Стандартный HTML Знак1"/>
    <w:basedOn w:val="a1"/>
    <w:link w:val="HTML0"/>
    <w:uiPriority w:val="99"/>
    <w:rsid w:val="00EF5750"/>
    <w:rPr>
      <w:rFonts w:ascii="Courier New" w:eastAsia="Times New Roman" w:hAnsi="Courier New" w:cs="Courier New"/>
      <w:sz w:val="20"/>
      <w:szCs w:val="20"/>
      <w:lang w:eastAsia="zh-CN"/>
    </w:rPr>
  </w:style>
  <w:style w:type="character" w:customStyle="1" w:styleId="18">
    <w:name w:val="Текст выноски Знак1"/>
    <w:rsid w:val="00EF5750"/>
    <w:rPr>
      <w:rFonts w:ascii="Tahoma" w:hAnsi="Tahoma" w:cs="Tahoma"/>
      <w:sz w:val="16"/>
      <w:szCs w:val="16"/>
      <w:lang w:eastAsia="zh-CN"/>
    </w:rPr>
  </w:style>
  <w:style w:type="paragraph" w:customStyle="1" w:styleId="ConsPlusCell">
    <w:name w:val="ConsPlusCell"/>
    <w:rsid w:val="00EF5750"/>
    <w:pPr>
      <w:widowControl w:val="0"/>
      <w:suppressAutoHyphens/>
      <w:autoSpaceDE w:val="0"/>
      <w:spacing w:after="0" w:line="240" w:lineRule="auto"/>
    </w:pPr>
    <w:rPr>
      <w:rFonts w:ascii="Arial" w:eastAsia="Times New Roman" w:hAnsi="Arial" w:cs="Arial"/>
      <w:sz w:val="20"/>
      <w:szCs w:val="20"/>
      <w:lang w:eastAsia="zh-CN"/>
    </w:rPr>
  </w:style>
  <w:style w:type="paragraph" w:customStyle="1" w:styleId="19">
    <w:name w:val="Схема документа1"/>
    <w:basedOn w:val="a"/>
    <w:rsid w:val="00EF5750"/>
    <w:pPr>
      <w:shd w:val="clear" w:color="auto" w:fill="000080"/>
      <w:suppressAutoHyphens/>
      <w:spacing w:after="0" w:line="240" w:lineRule="auto"/>
    </w:pPr>
    <w:rPr>
      <w:rFonts w:ascii="Tahoma" w:eastAsia="Times New Roman" w:hAnsi="Tahoma" w:cs="Tahoma"/>
      <w:sz w:val="20"/>
      <w:szCs w:val="20"/>
      <w:lang w:eastAsia="zh-CN"/>
    </w:rPr>
  </w:style>
  <w:style w:type="paragraph" w:customStyle="1" w:styleId="210">
    <w:name w:val="Основной текст 21"/>
    <w:basedOn w:val="a"/>
    <w:rsid w:val="00EF5750"/>
    <w:pPr>
      <w:suppressAutoHyphens/>
      <w:spacing w:after="0" w:line="240" w:lineRule="auto"/>
    </w:pPr>
    <w:rPr>
      <w:rFonts w:ascii="Arial" w:eastAsia="Times New Roman" w:hAnsi="Arial" w:cs="Arial"/>
      <w:b/>
      <w:bCs/>
      <w:sz w:val="24"/>
      <w:szCs w:val="24"/>
      <w:lang w:eastAsia="zh-CN"/>
    </w:rPr>
  </w:style>
  <w:style w:type="paragraph" w:customStyle="1" w:styleId="1a">
    <w:name w:val="Знак1 Знак Знак Знак"/>
    <w:basedOn w:val="a"/>
    <w:rsid w:val="00EF5750"/>
    <w:pPr>
      <w:suppressAutoHyphens/>
      <w:spacing w:after="160" w:line="240" w:lineRule="exact"/>
    </w:pPr>
    <w:rPr>
      <w:rFonts w:ascii="Verdana" w:eastAsia="Times New Roman" w:hAnsi="Verdana" w:cs="Verdana"/>
      <w:sz w:val="20"/>
      <w:szCs w:val="20"/>
      <w:lang w:val="en-US" w:eastAsia="zh-CN"/>
    </w:rPr>
  </w:style>
  <w:style w:type="paragraph" w:styleId="aff1">
    <w:name w:val="Body Text Indent"/>
    <w:basedOn w:val="a"/>
    <w:link w:val="1b"/>
    <w:rsid w:val="00EF5750"/>
    <w:pPr>
      <w:suppressAutoHyphens/>
      <w:spacing w:after="120" w:line="240" w:lineRule="auto"/>
      <w:ind w:left="283"/>
    </w:pPr>
    <w:rPr>
      <w:rFonts w:ascii="Times New Roman" w:eastAsia="Times New Roman" w:hAnsi="Times New Roman"/>
      <w:sz w:val="24"/>
      <w:szCs w:val="24"/>
      <w:lang w:eastAsia="zh-CN"/>
    </w:rPr>
  </w:style>
  <w:style w:type="character" w:customStyle="1" w:styleId="1b">
    <w:name w:val="Основной текст с отступом Знак1"/>
    <w:basedOn w:val="a1"/>
    <w:link w:val="aff1"/>
    <w:rsid w:val="00EF5750"/>
    <w:rPr>
      <w:rFonts w:ascii="Times New Roman" w:eastAsia="Times New Roman" w:hAnsi="Times New Roman" w:cs="Times New Roman"/>
      <w:sz w:val="24"/>
      <w:szCs w:val="24"/>
      <w:lang w:eastAsia="zh-CN"/>
    </w:rPr>
  </w:style>
  <w:style w:type="paragraph" w:customStyle="1" w:styleId="310">
    <w:name w:val="Основной текст 31"/>
    <w:basedOn w:val="a"/>
    <w:rsid w:val="00EF5750"/>
    <w:pPr>
      <w:suppressAutoHyphens/>
      <w:spacing w:after="120"/>
    </w:pPr>
    <w:rPr>
      <w:rFonts w:eastAsia="Times New Roman"/>
      <w:sz w:val="16"/>
      <w:szCs w:val="16"/>
      <w:lang w:eastAsia="zh-CN"/>
    </w:rPr>
  </w:style>
  <w:style w:type="paragraph" w:customStyle="1" w:styleId="ConsNormal">
    <w:name w:val="ConsNormal"/>
    <w:rsid w:val="00EF5750"/>
    <w:pPr>
      <w:widowControl w:val="0"/>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aff2">
    <w:name w:val="Знак Знак Знак Знак Знак Знак Знак"/>
    <w:basedOn w:val="a"/>
    <w:rsid w:val="00EF5750"/>
    <w:pPr>
      <w:suppressAutoHyphens/>
      <w:spacing w:after="0" w:line="240" w:lineRule="auto"/>
    </w:pPr>
    <w:rPr>
      <w:rFonts w:ascii="Verdana" w:eastAsia="Times New Roman" w:hAnsi="Verdana" w:cs="Verdana"/>
      <w:sz w:val="24"/>
      <w:szCs w:val="24"/>
      <w:lang w:eastAsia="zh-CN"/>
    </w:rPr>
  </w:style>
  <w:style w:type="paragraph" w:styleId="aff3">
    <w:name w:val="No Spacing"/>
    <w:qFormat/>
    <w:rsid w:val="00EF5750"/>
    <w:pPr>
      <w:suppressAutoHyphens/>
      <w:spacing w:after="0" w:line="240" w:lineRule="auto"/>
    </w:pPr>
    <w:rPr>
      <w:rFonts w:ascii="Times New Roman" w:eastAsia="Times New Roman" w:hAnsi="Times New Roman" w:cs="Times New Roman"/>
      <w:sz w:val="24"/>
      <w:szCs w:val="24"/>
      <w:lang w:eastAsia="zh-CN"/>
    </w:rPr>
  </w:style>
  <w:style w:type="paragraph" w:customStyle="1" w:styleId="1c">
    <w:name w:val="Название объекта1"/>
    <w:basedOn w:val="a"/>
    <w:next w:val="a"/>
    <w:rsid w:val="00EF5750"/>
    <w:pPr>
      <w:suppressAutoHyphens/>
      <w:spacing w:after="0" w:line="240" w:lineRule="auto"/>
      <w:jc w:val="center"/>
    </w:pPr>
    <w:rPr>
      <w:rFonts w:ascii="Times New Roman" w:eastAsia="Times New Roman" w:hAnsi="Times New Roman"/>
      <w:b/>
      <w:bCs/>
      <w:sz w:val="24"/>
      <w:szCs w:val="24"/>
      <w:lang w:eastAsia="zh-CN"/>
    </w:rPr>
  </w:style>
  <w:style w:type="paragraph" w:customStyle="1" w:styleId="1d">
    <w:name w:val="Текст примечания1"/>
    <w:basedOn w:val="a"/>
    <w:rsid w:val="00EF5750"/>
    <w:pPr>
      <w:suppressAutoHyphens/>
    </w:pPr>
    <w:rPr>
      <w:rFonts w:eastAsia="Times New Roman"/>
      <w:sz w:val="20"/>
      <w:szCs w:val="20"/>
      <w:lang w:eastAsia="zh-CN"/>
    </w:rPr>
  </w:style>
  <w:style w:type="character" w:customStyle="1" w:styleId="1e">
    <w:name w:val="Текст примечания Знак1"/>
    <w:uiPriority w:val="99"/>
    <w:semiHidden/>
    <w:rsid w:val="00EF5750"/>
    <w:rPr>
      <w:rFonts w:ascii="Calibri" w:hAnsi="Calibri"/>
      <w:lang w:eastAsia="zh-CN"/>
    </w:rPr>
  </w:style>
  <w:style w:type="character" w:customStyle="1" w:styleId="1f">
    <w:name w:val="Тема примечания Знак1"/>
    <w:rsid w:val="00EF5750"/>
    <w:rPr>
      <w:rFonts w:ascii="Calibri" w:hAnsi="Calibri"/>
      <w:b/>
      <w:bCs/>
      <w:lang w:eastAsia="zh-CN"/>
    </w:rPr>
  </w:style>
  <w:style w:type="paragraph" w:customStyle="1" w:styleId="printr">
    <w:name w:val="printr"/>
    <w:basedOn w:val="a"/>
    <w:rsid w:val="00EF5750"/>
    <w:pPr>
      <w:suppressAutoHyphens/>
      <w:spacing w:before="280" w:after="280" w:line="240" w:lineRule="auto"/>
    </w:pPr>
    <w:rPr>
      <w:rFonts w:ascii="Times New Roman" w:eastAsia="Times New Roman" w:hAnsi="Times New Roman"/>
      <w:sz w:val="24"/>
      <w:szCs w:val="24"/>
      <w:lang w:eastAsia="zh-CN"/>
    </w:rPr>
  </w:style>
  <w:style w:type="paragraph" w:customStyle="1" w:styleId="aff4">
    <w:name w:val="Содержимое таблицы"/>
    <w:basedOn w:val="a"/>
    <w:rsid w:val="00EF5750"/>
    <w:pPr>
      <w:suppressLineNumbers/>
      <w:suppressAutoHyphens/>
    </w:pPr>
    <w:rPr>
      <w:rFonts w:eastAsia="Times New Roman"/>
      <w:lang w:eastAsia="zh-CN"/>
    </w:rPr>
  </w:style>
  <w:style w:type="paragraph" w:customStyle="1" w:styleId="aff5">
    <w:name w:val="Заголовок таблицы"/>
    <w:basedOn w:val="aff4"/>
    <w:rsid w:val="00EF5750"/>
    <w:pPr>
      <w:jc w:val="center"/>
    </w:pPr>
    <w:rPr>
      <w:b/>
      <w:bCs/>
    </w:rPr>
  </w:style>
  <w:style w:type="character" w:customStyle="1" w:styleId="a6">
    <w:name w:val="Абзац списка Знак"/>
    <w:aliases w:val="ТЗ список Знак,Абзац списка нумерованный Знак"/>
    <w:link w:val="a5"/>
    <w:uiPriority w:val="34"/>
    <w:qFormat/>
    <w:locked/>
    <w:rsid w:val="00EF5750"/>
    <w:rPr>
      <w:rFonts w:ascii="Calibri" w:eastAsia="Calibri" w:hAnsi="Calibri" w:cs="Times New Roman"/>
    </w:rPr>
  </w:style>
  <w:style w:type="paragraph" w:styleId="afc">
    <w:name w:val="Title"/>
    <w:basedOn w:val="a"/>
    <w:link w:val="afb"/>
    <w:qFormat/>
    <w:rsid w:val="00EF5750"/>
    <w:pPr>
      <w:spacing w:after="0" w:line="240" w:lineRule="auto"/>
      <w:jc w:val="center"/>
    </w:pPr>
    <w:rPr>
      <w:rFonts w:asciiTheme="minorHAnsi" w:eastAsiaTheme="minorHAnsi" w:hAnsiTheme="minorHAnsi" w:cstheme="minorBidi"/>
      <w:b/>
      <w:spacing w:val="20"/>
      <w:sz w:val="28"/>
    </w:rPr>
  </w:style>
  <w:style w:type="character" w:customStyle="1" w:styleId="1f0">
    <w:name w:val="Название Знак1"/>
    <w:basedOn w:val="a1"/>
    <w:link w:val="afc"/>
    <w:uiPriority w:val="10"/>
    <w:rsid w:val="00EF5750"/>
    <w:rPr>
      <w:rFonts w:asciiTheme="majorHAnsi" w:eastAsiaTheme="majorEastAsia" w:hAnsiTheme="majorHAnsi" w:cstheme="majorBidi"/>
      <w:color w:val="17365D" w:themeColor="text2" w:themeShade="BF"/>
      <w:spacing w:val="5"/>
      <w:kern w:val="28"/>
      <w:sz w:val="52"/>
      <w:szCs w:val="52"/>
    </w:rPr>
  </w:style>
  <w:style w:type="character" w:customStyle="1" w:styleId="ConsPlusNormal0">
    <w:name w:val="ConsPlusNormal Знак"/>
    <w:link w:val="ConsPlusNormal"/>
    <w:locked/>
    <w:rsid w:val="00EF5750"/>
    <w:rPr>
      <w:rFonts w:ascii="Calibri" w:eastAsia="Times New Roman" w:hAnsi="Calibri" w:cs="Calibri"/>
      <w:szCs w:val="20"/>
      <w:lang w:eastAsia="ru-RU"/>
    </w:rPr>
  </w:style>
  <w:style w:type="paragraph" w:customStyle="1" w:styleId="Default">
    <w:name w:val="Default"/>
    <w:rsid w:val="00EF5750"/>
    <w:pPr>
      <w:autoSpaceDE w:val="0"/>
      <w:autoSpaceDN w:val="0"/>
      <w:adjustRightInd w:val="0"/>
      <w:spacing w:after="0" w:line="240" w:lineRule="auto"/>
    </w:pPr>
    <w:rPr>
      <w:rFonts w:ascii="Times" w:eastAsia="Times New Roman" w:hAnsi="Times" w:cs="Times"/>
      <w:color w:val="000000"/>
      <w:sz w:val="24"/>
      <w:szCs w:val="24"/>
      <w:lang w:eastAsia="ru-RU"/>
    </w:rPr>
  </w:style>
  <w:style w:type="character" w:customStyle="1" w:styleId="23">
    <w:name w:val="Основной текст2"/>
    <w:uiPriority w:val="99"/>
    <w:rsid w:val="00EF5750"/>
    <w:rPr>
      <w:rFonts w:ascii="Times New Roman" w:hAnsi="Times New Roman" w:cs="Times New Roman" w:hint="default"/>
      <w:strike w:val="0"/>
      <w:dstrike w:val="0"/>
      <w:color w:val="000000"/>
      <w:spacing w:val="0"/>
      <w:w w:val="100"/>
      <w:position w:val="0"/>
      <w:sz w:val="26"/>
      <w:u w:val="none"/>
      <w:effect w:val="none"/>
      <w:lang w:val="ru-RU"/>
    </w:rPr>
  </w:style>
  <w:style w:type="paragraph" w:customStyle="1" w:styleId="1f1">
    <w:name w:val="Стиль1"/>
    <w:basedOn w:val="a"/>
    <w:link w:val="1f2"/>
    <w:rsid w:val="00EF5750"/>
    <w:pPr>
      <w:widowControl w:val="0"/>
      <w:autoSpaceDE w:val="0"/>
      <w:autoSpaceDN w:val="0"/>
      <w:adjustRightInd w:val="0"/>
      <w:spacing w:after="0" w:line="240" w:lineRule="auto"/>
      <w:ind w:firstLine="567"/>
      <w:jc w:val="both"/>
    </w:pPr>
    <w:rPr>
      <w:rFonts w:ascii="Times New Roman" w:hAnsi="Times New Roman"/>
      <w:sz w:val="24"/>
      <w:szCs w:val="24"/>
      <w:lang w:eastAsia="ru-RU"/>
    </w:rPr>
  </w:style>
  <w:style w:type="character" w:customStyle="1" w:styleId="1f2">
    <w:name w:val="Стиль1 Знак"/>
    <w:basedOn w:val="a1"/>
    <w:link w:val="1f1"/>
    <w:locked/>
    <w:rsid w:val="00EF5750"/>
    <w:rPr>
      <w:rFonts w:ascii="Times New Roman" w:eastAsia="Calibri"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0ECE213C28B3EAB457396034A2ED71B0E43D1BC731F2B54D6B2F197CB7C64CA9389AC376302A3B5D4A23CD3F02D8904AC615B1BDA1FF949b7O5O" TargetMode="External"/><Relationship Id="rId13" Type="http://schemas.openxmlformats.org/officeDocument/2006/relationships/hyperlink" Target="consultantplus://offline/ref=2F9262DDC7196A55F4BCAEA92D29945129F9698A93F50A09631C2647DC6509733B724F80F4D6A8BF0C58D9774631BAECCEDB32A66C4CC7I" TargetMode="External"/><Relationship Id="rId3" Type="http://schemas.openxmlformats.org/officeDocument/2006/relationships/settings" Target="settings.xml"/><Relationship Id="rId7" Type="http://schemas.openxmlformats.org/officeDocument/2006/relationships/hyperlink" Target="http://www.gosuslugi.ru" TargetMode="External"/><Relationship Id="rId12" Type="http://schemas.openxmlformats.org/officeDocument/2006/relationships/hyperlink" Target="consultantplus://offline/ref=2F9262DDC7196A55F4BCAEA92D29945129F9698A93F50A09631C2647DC6509733B724F81F8DFA8BF0C58D9774631BAECCEDB32A66C4CC7I"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lo-sinyavino.ru" TargetMode="External"/><Relationship Id="rId11" Type="http://schemas.openxmlformats.org/officeDocument/2006/relationships/hyperlink" Target="consultantplus://offline/ref=2F9262DDC7196A55F4BCAEA92D29945129F9698A93F50A09631C2647DC6509733B724F82F1DFA3EE5B17D82B0362A9EDC1DB30AF70C4778646C1I" TargetMode="External"/><Relationship Id="rId5" Type="http://schemas.openxmlformats.org/officeDocument/2006/relationships/image" Target="media/image2.jpeg"/><Relationship Id="rId15" Type="http://schemas.openxmlformats.org/officeDocument/2006/relationships/hyperlink" Target="consultantplus://offline/ref=9E89AAB0FD1A9BBB11134009C3227FCE53C937EAAAAF9618AB29B9236EFDAC595A33BB26n8E7J" TargetMode="External"/><Relationship Id="rId10" Type="http://schemas.openxmlformats.org/officeDocument/2006/relationships/hyperlink" Target="consultantplus://offline/ref=2F9262DDC7196A55F4BCAEA92D29945129F9698A93F50A09631C2647DC6509733B724F87F2D4F7BA1949817B4129A4E5D9C730A446CFI" TargetMode="External"/><Relationship Id="rId4" Type="http://schemas.openxmlformats.org/officeDocument/2006/relationships/webSettings" Target="webSettings.xml"/><Relationship Id="rId9" Type="http://schemas.openxmlformats.org/officeDocument/2006/relationships/hyperlink" Target="consultantplus://offline/ref=766BC863EC0182FD4DFA6211D66D7A8E4B062355278D8908C5A4E6F241D9CEB9CD1934F2C23AF4317FDA7CFF4E112B75115BECFD69FED950c3B9I" TargetMode="External"/><Relationship Id="rId14" Type="http://schemas.openxmlformats.org/officeDocument/2006/relationships/hyperlink" Target="consultantplus://offline/ref=9E89AAB0FD1A9BBB11134009C3227FCE53C937EAAAAF9618AB29B9236EFDAC595A33BB2E8En8E7J"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31</Pages>
  <Words>13321</Words>
  <Characters>75933</Characters>
  <Application>Microsoft Office Word</Application>
  <DocSecurity>0</DocSecurity>
  <Lines>632</Lines>
  <Paragraphs>178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cp:lastPrinted>2025-03-19T11:52:00Z</cp:lastPrinted>
  <dcterms:created xsi:type="dcterms:W3CDTF">2025-03-20T06:08:00Z</dcterms:created>
  <dcterms:modified xsi:type="dcterms:W3CDTF">2025-03-21T08:41:00Z</dcterms:modified>
</cp:coreProperties>
</file>